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66" w:rsidRPr="00D60766" w:rsidRDefault="00D52ABB" w:rsidP="00D60766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="SimSun"/>
          <w:kern w:val="3"/>
          <w:sz w:val="28"/>
          <w:szCs w:val="28"/>
          <w:lang w:eastAsia="zh-CN" w:bidi="hi-IN"/>
        </w:rPr>
        <w:t xml:space="preserve"> </w:t>
      </w:r>
    </w:p>
    <w:p w:rsidR="00D60766" w:rsidRPr="00D60766" w:rsidRDefault="00D60766" w:rsidP="00D60766">
      <w:pPr>
        <w:tabs>
          <w:tab w:val="left" w:pos="3810"/>
        </w:tabs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D52ABB" w:rsidRDefault="00D60766" w:rsidP="00D60766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D60766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</w:t>
      </w:r>
    </w:p>
    <w:p w:rsidR="00D52ABB" w:rsidRDefault="00D52ABB" w:rsidP="00D60766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F31AFF" w:rsidRDefault="00D52ABB" w:rsidP="00D60766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</w:t>
      </w:r>
      <w:r w:rsidR="00D60766" w:rsidRPr="00D60766">
        <w:rPr>
          <w:rFonts w:eastAsiaTheme="minorHAnsi"/>
          <w:b/>
          <w:sz w:val="28"/>
          <w:szCs w:val="28"/>
          <w:lang w:eastAsia="en-US"/>
        </w:rPr>
        <w:t xml:space="preserve">  Конспект урока  русского языка </w:t>
      </w:r>
      <w:r w:rsidR="00F31AFF">
        <w:rPr>
          <w:rFonts w:eastAsiaTheme="minorHAnsi"/>
          <w:b/>
          <w:sz w:val="28"/>
          <w:szCs w:val="28"/>
          <w:lang w:eastAsia="en-US"/>
        </w:rPr>
        <w:t xml:space="preserve"> в малокомплектной</w:t>
      </w:r>
      <w:r>
        <w:rPr>
          <w:rFonts w:eastAsiaTheme="minorHAnsi"/>
          <w:b/>
          <w:sz w:val="28"/>
          <w:szCs w:val="28"/>
          <w:lang w:eastAsia="en-US"/>
        </w:rPr>
        <w:t xml:space="preserve"> начальной </w:t>
      </w:r>
      <w:r w:rsidR="00F31AFF">
        <w:rPr>
          <w:rFonts w:eastAsiaTheme="minorHAnsi"/>
          <w:b/>
          <w:sz w:val="28"/>
          <w:szCs w:val="28"/>
          <w:lang w:eastAsia="en-US"/>
        </w:rPr>
        <w:t xml:space="preserve"> школе </w:t>
      </w:r>
    </w:p>
    <w:p w:rsidR="00D60766" w:rsidRPr="00D60766" w:rsidRDefault="00D60766" w:rsidP="00F31AFF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D60766">
        <w:rPr>
          <w:rFonts w:eastAsiaTheme="minorHAnsi"/>
          <w:b/>
          <w:sz w:val="28"/>
          <w:szCs w:val="28"/>
          <w:lang w:eastAsia="en-US"/>
        </w:rPr>
        <w:t xml:space="preserve">во 2 – </w:t>
      </w:r>
      <w:r w:rsidR="00F31AFF">
        <w:rPr>
          <w:rFonts w:eastAsiaTheme="minorHAnsi"/>
          <w:b/>
          <w:sz w:val="28"/>
          <w:szCs w:val="28"/>
          <w:lang w:eastAsia="en-US"/>
        </w:rPr>
        <w:t>4</w:t>
      </w:r>
      <w:r w:rsidRPr="00D60766">
        <w:rPr>
          <w:rFonts w:eastAsiaTheme="minorHAnsi"/>
          <w:b/>
          <w:sz w:val="28"/>
          <w:szCs w:val="28"/>
          <w:lang w:eastAsia="en-US"/>
        </w:rPr>
        <w:t xml:space="preserve"> классе</w:t>
      </w:r>
    </w:p>
    <w:p w:rsidR="00F31AFF" w:rsidRDefault="00D60766" w:rsidP="00F31AFF">
      <w:pPr>
        <w:spacing w:line="276" w:lineRule="auto"/>
        <w:jc w:val="center"/>
        <w:rPr>
          <w:sz w:val="28"/>
          <w:szCs w:val="28"/>
        </w:rPr>
      </w:pPr>
      <w:r w:rsidRPr="00D60766">
        <w:rPr>
          <w:rFonts w:eastAsia="SimSun"/>
          <w:b/>
          <w:kern w:val="3"/>
          <w:sz w:val="28"/>
          <w:szCs w:val="28"/>
          <w:lang w:eastAsia="zh-CN" w:bidi="hi-IN"/>
        </w:rPr>
        <w:t xml:space="preserve">Тема: </w:t>
      </w:r>
      <w:r w:rsidR="00F31AFF">
        <w:rPr>
          <w:sz w:val="28"/>
          <w:szCs w:val="28"/>
        </w:rPr>
        <w:t>2 класс «Что такое части речи?»,</w:t>
      </w:r>
    </w:p>
    <w:p w:rsidR="00F31AFF" w:rsidRDefault="00F31AFF" w:rsidP="00F31AF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4 класс «</w:t>
      </w:r>
      <w:r w:rsidRPr="00BC522B">
        <w:rPr>
          <w:color w:val="000000"/>
          <w:sz w:val="28"/>
          <w:szCs w:val="28"/>
          <w:shd w:val="clear" w:color="auto" w:fill="FFFFFF"/>
        </w:rPr>
        <w:t>Именительный и винительный падежи имен прилагательных множественного числа</w:t>
      </w:r>
      <w:r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hd w:val="clear" w:color="auto" w:fill="FFFFFF"/>
        </w:rPr>
        <w:t>.</w:t>
      </w:r>
    </w:p>
    <w:p w:rsidR="00D60766" w:rsidRPr="00D60766" w:rsidRDefault="00D60766" w:rsidP="00F31AFF">
      <w:pPr>
        <w:widowControl w:val="0"/>
        <w:suppressAutoHyphens/>
        <w:autoSpaceDN w:val="0"/>
        <w:jc w:val="center"/>
        <w:textAlignment w:val="baseline"/>
        <w:rPr>
          <w:rFonts w:eastAsiaTheme="minorHAnsi"/>
          <w:sz w:val="28"/>
          <w:szCs w:val="28"/>
          <w:lang w:eastAsia="en-US"/>
        </w:rPr>
      </w:pPr>
    </w:p>
    <w:p w:rsidR="00D60766" w:rsidRPr="00D60766" w:rsidRDefault="00D60766" w:rsidP="00D60766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60766" w:rsidRPr="00D60766" w:rsidRDefault="00D60766" w:rsidP="00D60766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60766" w:rsidRPr="00D60766" w:rsidRDefault="00D60766" w:rsidP="00D60766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60766" w:rsidRPr="00D60766" w:rsidRDefault="00D60766" w:rsidP="00D60766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60766" w:rsidRPr="00D60766" w:rsidRDefault="00D60766" w:rsidP="00D60766">
      <w:pPr>
        <w:tabs>
          <w:tab w:val="left" w:pos="9260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D60766">
        <w:rPr>
          <w:rFonts w:eastAsiaTheme="minorHAnsi"/>
          <w:sz w:val="28"/>
          <w:szCs w:val="28"/>
          <w:lang w:eastAsia="en-US"/>
        </w:rPr>
        <w:tab/>
        <w:t xml:space="preserve"> Учитель начальных классов:</w:t>
      </w:r>
    </w:p>
    <w:p w:rsidR="00D60766" w:rsidRPr="00D60766" w:rsidRDefault="00D60766" w:rsidP="00D60766">
      <w:pPr>
        <w:tabs>
          <w:tab w:val="left" w:pos="9260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D60766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</w:t>
      </w:r>
      <w:r w:rsidRPr="00D60766">
        <w:rPr>
          <w:rFonts w:eastAsiaTheme="minorHAnsi"/>
          <w:sz w:val="28"/>
          <w:szCs w:val="28"/>
          <w:lang w:eastAsia="en-US"/>
        </w:rPr>
        <w:tab/>
        <w:t xml:space="preserve">  Хороших М.Ф.</w:t>
      </w:r>
    </w:p>
    <w:p w:rsidR="00D60766" w:rsidRPr="00D60766" w:rsidRDefault="00D60766" w:rsidP="00D60766">
      <w:pPr>
        <w:tabs>
          <w:tab w:val="left" w:pos="8239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D60766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</w:t>
      </w:r>
      <w:r w:rsidR="00B26B0D">
        <w:rPr>
          <w:rFonts w:eastAsiaTheme="minorHAnsi"/>
          <w:sz w:val="28"/>
          <w:szCs w:val="28"/>
          <w:lang w:eastAsia="en-US"/>
        </w:rPr>
        <w:t xml:space="preserve"> </w:t>
      </w:r>
      <w:r w:rsidRPr="00D60766">
        <w:rPr>
          <w:rFonts w:eastAsiaTheme="minorHAnsi"/>
          <w:sz w:val="28"/>
          <w:szCs w:val="28"/>
          <w:lang w:eastAsia="en-US"/>
        </w:rPr>
        <w:tab/>
      </w:r>
    </w:p>
    <w:p w:rsidR="00D60766" w:rsidRDefault="00D60766" w:rsidP="0037504C">
      <w:pPr>
        <w:spacing w:line="276" w:lineRule="auto"/>
        <w:jc w:val="center"/>
        <w:rPr>
          <w:b/>
          <w:sz w:val="28"/>
          <w:szCs w:val="28"/>
        </w:rPr>
      </w:pPr>
    </w:p>
    <w:p w:rsidR="00D60766" w:rsidRDefault="00D60766" w:rsidP="0037504C">
      <w:pPr>
        <w:spacing w:line="276" w:lineRule="auto"/>
        <w:jc w:val="center"/>
        <w:rPr>
          <w:b/>
          <w:sz w:val="28"/>
          <w:szCs w:val="28"/>
        </w:rPr>
      </w:pPr>
    </w:p>
    <w:p w:rsidR="00D60766" w:rsidRDefault="00D60766" w:rsidP="0037504C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D60766" w:rsidRDefault="00D60766" w:rsidP="0037504C">
      <w:pPr>
        <w:spacing w:line="276" w:lineRule="auto"/>
        <w:jc w:val="center"/>
        <w:rPr>
          <w:b/>
          <w:sz w:val="28"/>
          <w:szCs w:val="28"/>
        </w:rPr>
      </w:pPr>
    </w:p>
    <w:p w:rsidR="007D149A" w:rsidRPr="0037504C" w:rsidRDefault="0037504C" w:rsidP="0037504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Конспект урока</w:t>
      </w:r>
    </w:p>
    <w:p w:rsidR="007D149A" w:rsidRDefault="007D149A" w:rsidP="007D149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УМК:</w:t>
      </w:r>
      <w:r w:rsidR="005E24C0">
        <w:rPr>
          <w:sz w:val="28"/>
          <w:szCs w:val="28"/>
        </w:rPr>
        <w:t xml:space="preserve"> «Школа России» </w:t>
      </w:r>
    </w:p>
    <w:p w:rsidR="00BC522B" w:rsidRDefault="00BC522B" w:rsidP="007D149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Класс 2-4</w:t>
      </w:r>
    </w:p>
    <w:p w:rsidR="007D149A" w:rsidRPr="00D1293C" w:rsidRDefault="007D149A" w:rsidP="007D149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Предмет: </w:t>
      </w:r>
      <w:r w:rsidR="005E24C0">
        <w:rPr>
          <w:sz w:val="28"/>
          <w:szCs w:val="28"/>
        </w:rPr>
        <w:t>русский язык</w:t>
      </w:r>
    </w:p>
    <w:p w:rsidR="00BC522B" w:rsidRDefault="007D149A" w:rsidP="007D149A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урока</w:t>
      </w:r>
      <w:r>
        <w:rPr>
          <w:sz w:val="28"/>
          <w:szCs w:val="28"/>
        </w:rPr>
        <w:t xml:space="preserve">: </w:t>
      </w:r>
      <w:r w:rsidR="00BC522B">
        <w:rPr>
          <w:sz w:val="28"/>
          <w:szCs w:val="28"/>
        </w:rPr>
        <w:t xml:space="preserve">2 класс </w:t>
      </w:r>
      <w:r>
        <w:rPr>
          <w:sz w:val="28"/>
          <w:szCs w:val="28"/>
        </w:rPr>
        <w:t>«</w:t>
      </w:r>
      <w:r w:rsidR="00ED4AD0">
        <w:rPr>
          <w:sz w:val="28"/>
          <w:szCs w:val="28"/>
        </w:rPr>
        <w:t xml:space="preserve">Что такое части </w:t>
      </w:r>
      <w:r w:rsidR="00272429">
        <w:rPr>
          <w:sz w:val="28"/>
          <w:szCs w:val="28"/>
        </w:rPr>
        <w:t>речи?</w:t>
      </w:r>
      <w:r>
        <w:rPr>
          <w:sz w:val="28"/>
          <w:szCs w:val="28"/>
        </w:rPr>
        <w:t>»</w:t>
      </w:r>
      <w:r w:rsidR="00BC522B">
        <w:rPr>
          <w:sz w:val="28"/>
          <w:szCs w:val="28"/>
        </w:rPr>
        <w:t xml:space="preserve">, </w:t>
      </w:r>
    </w:p>
    <w:p w:rsidR="007D149A" w:rsidRDefault="00BC522B" w:rsidP="007D149A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4 класс «</w:t>
      </w:r>
      <w:r w:rsidRPr="00BC522B">
        <w:rPr>
          <w:color w:val="000000"/>
          <w:sz w:val="28"/>
          <w:szCs w:val="28"/>
          <w:shd w:val="clear" w:color="auto" w:fill="FFFFFF"/>
        </w:rPr>
        <w:t>Именительный и винительный падежи имен прилагательных множественного числа</w:t>
      </w:r>
      <w:r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hd w:val="clear" w:color="auto" w:fill="FFFFFF"/>
        </w:rPr>
        <w:t>.</w:t>
      </w:r>
    </w:p>
    <w:p w:rsidR="007D149A" w:rsidRPr="00BC522B" w:rsidRDefault="007D149A" w:rsidP="00BC522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Тип урока:</w:t>
      </w:r>
      <w:r w:rsidR="00272429">
        <w:rPr>
          <w:b/>
          <w:bCs/>
          <w:sz w:val="28"/>
          <w:szCs w:val="28"/>
        </w:rPr>
        <w:t xml:space="preserve"> </w:t>
      </w:r>
      <w:r w:rsidR="00272429" w:rsidRPr="00272429">
        <w:rPr>
          <w:bCs/>
          <w:sz w:val="28"/>
          <w:szCs w:val="28"/>
        </w:rPr>
        <w:t>«открытие» нового знания</w:t>
      </w:r>
    </w:p>
    <w:p w:rsidR="007D149A" w:rsidRDefault="007D149A" w:rsidP="007D149A">
      <w:pPr>
        <w:jc w:val="both"/>
        <w:rPr>
          <w:b/>
          <w:sz w:val="28"/>
          <w:szCs w:val="28"/>
        </w:rPr>
      </w:pPr>
    </w:p>
    <w:p w:rsidR="00D15560" w:rsidRPr="00D15560" w:rsidRDefault="007D149A" w:rsidP="00D15560">
      <w:pPr>
        <w:jc w:val="both"/>
        <w:rPr>
          <w:sz w:val="28"/>
          <w:szCs w:val="28"/>
        </w:rPr>
      </w:pPr>
      <w:r w:rsidRPr="0054768E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>:</w:t>
      </w:r>
      <w:r w:rsidR="00D15560" w:rsidRPr="00D15560">
        <w:t xml:space="preserve"> </w:t>
      </w:r>
      <w:r w:rsidR="00D15560" w:rsidRPr="00D15560">
        <w:rPr>
          <w:sz w:val="28"/>
          <w:szCs w:val="28"/>
        </w:rPr>
        <w:t>Учебник «Русский язык. 2 класс</w:t>
      </w:r>
      <w:proofErr w:type="gramStart"/>
      <w:r w:rsidR="00D15560" w:rsidRPr="00D15560">
        <w:rPr>
          <w:sz w:val="28"/>
          <w:szCs w:val="28"/>
        </w:rPr>
        <w:t xml:space="preserve">.» </w:t>
      </w:r>
      <w:proofErr w:type="gramEnd"/>
      <w:r w:rsidR="00D15560" w:rsidRPr="00D15560">
        <w:rPr>
          <w:sz w:val="28"/>
          <w:szCs w:val="28"/>
        </w:rPr>
        <w:t xml:space="preserve">В 2 ч. В.П. </w:t>
      </w:r>
      <w:proofErr w:type="spellStart"/>
      <w:r w:rsidR="00D15560" w:rsidRPr="00D15560">
        <w:rPr>
          <w:sz w:val="28"/>
          <w:szCs w:val="28"/>
        </w:rPr>
        <w:t>Канакина</w:t>
      </w:r>
      <w:proofErr w:type="spellEnd"/>
      <w:r w:rsidR="00D15560" w:rsidRPr="00D15560">
        <w:rPr>
          <w:sz w:val="28"/>
          <w:szCs w:val="28"/>
        </w:rPr>
        <w:t xml:space="preserve">, </w:t>
      </w:r>
      <w:r w:rsidR="00BC522B">
        <w:rPr>
          <w:sz w:val="28"/>
          <w:szCs w:val="28"/>
        </w:rPr>
        <w:t xml:space="preserve">Учебник </w:t>
      </w:r>
      <w:r w:rsidR="00BC522B" w:rsidRPr="00D15560">
        <w:rPr>
          <w:sz w:val="28"/>
          <w:szCs w:val="28"/>
        </w:rPr>
        <w:t xml:space="preserve">«Русский язык. </w:t>
      </w:r>
      <w:r w:rsidR="006C3D79">
        <w:rPr>
          <w:sz w:val="28"/>
          <w:szCs w:val="28"/>
        </w:rPr>
        <w:t xml:space="preserve">В 2ч. </w:t>
      </w:r>
      <w:r w:rsidR="00BC522B">
        <w:rPr>
          <w:sz w:val="28"/>
          <w:szCs w:val="28"/>
        </w:rPr>
        <w:t>4</w:t>
      </w:r>
      <w:r w:rsidR="00BC522B" w:rsidRPr="00D15560">
        <w:rPr>
          <w:sz w:val="28"/>
          <w:szCs w:val="28"/>
        </w:rPr>
        <w:t xml:space="preserve"> класс</w:t>
      </w:r>
      <w:proofErr w:type="gramStart"/>
      <w:r w:rsidR="00BC522B" w:rsidRPr="00D15560">
        <w:rPr>
          <w:sz w:val="28"/>
          <w:szCs w:val="28"/>
        </w:rPr>
        <w:t>.»</w:t>
      </w:r>
      <w:proofErr w:type="gramEnd"/>
    </w:p>
    <w:p w:rsidR="00785C47" w:rsidRDefault="00D15560" w:rsidP="007D149A">
      <w:pPr>
        <w:jc w:val="both"/>
        <w:rPr>
          <w:sz w:val="28"/>
          <w:szCs w:val="28"/>
        </w:rPr>
      </w:pPr>
      <w:r>
        <w:rPr>
          <w:sz w:val="28"/>
          <w:szCs w:val="28"/>
        </w:rPr>
        <w:t>В.Г. Горецкий</w:t>
      </w:r>
      <w:r w:rsidRPr="00D15560">
        <w:rPr>
          <w:sz w:val="28"/>
          <w:szCs w:val="28"/>
        </w:rPr>
        <w:t xml:space="preserve">, </w:t>
      </w:r>
      <w:r w:rsidR="00E83FE6">
        <w:rPr>
          <w:sz w:val="28"/>
          <w:szCs w:val="28"/>
        </w:rPr>
        <w:t>презентация</w:t>
      </w:r>
      <w:r w:rsidR="00BC522B">
        <w:rPr>
          <w:sz w:val="28"/>
          <w:szCs w:val="28"/>
        </w:rPr>
        <w:t xml:space="preserve"> для 2 класса</w:t>
      </w:r>
      <w:r w:rsidR="00E83FE6">
        <w:rPr>
          <w:sz w:val="28"/>
          <w:szCs w:val="28"/>
        </w:rPr>
        <w:t xml:space="preserve">, </w:t>
      </w:r>
      <w:r w:rsidRPr="00D15560">
        <w:rPr>
          <w:sz w:val="28"/>
          <w:szCs w:val="28"/>
        </w:rPr>
        <w:t>цветные карандаши, л</w:t>
      </w:r>
      <w:r w:rsidR="00DD5812">
        <w:rPr>
          <w:sz w:val="28"/>
          <w:szCs w:val="28"/>
        </w:rPr>
        <w:t>исты</w:t>
      </w:r>
      <w:r w:rsidR="008E194F">
        <w:rPr>
          <w:sz w:val="28"/>
          <w:szCs w:val="28"/>
        </w:rPr>
        <w:t xml:space="preserve"> самооценки</w:t>
      </w:r>
      <w:r w:rsidR="00DD5812">
        <w:rPr>
          <w:sz w:val="28"/>
          <w:szCs w:val="28"/>
        </w:rPr>
        <w:t xml:space="preserve">, </w:t>
      </w:r>
      <w:r w:rsidR="008E194F">
        <w:rPr>
          <w:sz w:val="28"/>
          <w:szCs w:val="28"/>
        </w:rPr>
        <w:t>иллюстрации, карточки с заданиями, кластер.</w:t>
      </w:r>
    </w:p>
    <w:p w:rsidR="0009192D" w:rsidRPr="0009192D" w:rsidRDefault="0009192D" w:rsidP="0009192D">
      <w:pPr>
        <w:jc w:val="center"/>
        <w:rPr>
          <w:b/>
          <w:sz w:val="28"/>
          <w:szCs w:val="28"/>
        </w:rPr>
      </w:pPr>
    </w:p>
    <w:tbl>
      <w:tblPr>
        <w:tblW w:w="15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5"/>
        <w:gridCol w:w="6685"/>
        <w:gridCol w:w="551"/>
        <w:gridCol w:w="5849"/>
      </w:tblGrid>
      <w:tr w:rsidR="006A146C" w:rsidRPr="00447C67" w:rsidTr="00E30DB4">
        <w:trPr>
          <w:trHeight w:val="135"/>
        </w:trPr>
        <w:tc>
          <w:tcPr>
            <w:tcW w:w="2795" w:type="dxa"/>
          </w:tcPr>
          <w:p w:rsidR="006A146C" w:rsidRDefault="00D52ABB" w:rsidP="006A146C">
            <w:pPr>
              <w:rPr>
                <w:b/>
              </w:rPr>
            </w:pPr>
            <w:r>
              <w:rPr>
                <w:b/>
              </w:rPr>
              <w:t>Ц</w:t>
            </w:r>
            <w:r w:rsidR="006A146C">
              <w:rPr>
                <w:b/>
              </w:rPr>
              <w:t xml:space="preserve">ели </w:t>
            </w:r>
          </w:p>
        </w:tc>
        <w:tc>
          <w:tcPr>
            <w:tcW w:w="6685" w:type="dxa"/>
          </w:tcPr>
          <w:p w:rsidR="006A146C" w:rsidRPr="006A146C" w:rsidRDefault="006A146C" w:rsidP="006A146C">
            <w:pPr>
              <w:jc w:val="both"/>
              <w:rPr>
                <w:bCs/>
              </w:rPr>
            </w:pPr>
            <w:r w:rsidRPr="006A146C">
              <w:rPr>
                <w:b/>
                <w:bCs/>
              </w:rPr>
              <w:t>Цель урока:</w:t>
            </w:r>
            <w:r w:rsidRPr="006A146C">
              <w:rPr>
                <w:rFonts w:ascii="Arial" w:hAnsi="Arial" w:cs="Arial"/>
                <w:color w:val="444444"/>
                <w:shd w:val="clear" w:color="auto" w:fill="F4F4F4"/>
              </w:rPr>
              <w:t xml:space="preserve"> </w:t>
            </w:r>
            <w:r w:rsidRPr="006A146C">
              <w:rPr>
                <w:bCs/>
              </w:rPr>
              <w:t>дать понятие о трех самостоятельных частях речи: имени существительном, имени прилагательном, глаголе.</w:t>
            </w:r>
          </w:p>
          <w:p w:rsidR="006A146C" w:rsidRPr="006A146C" w:rsidRDefault="006A146C" w:rsidP="006A146C">
            <w:pPr>
              <w:jc w:val="both"/>
            </w:pPr>
            <w:r>
              <w:rPr>
                <w:b/>
                <w:bCs/>
              </w:rPr>
              <w:t xml:space="preserve"> </w:t>
            </w:r>
            <w:r w:rsidRPr="006A146C">
              <w:rPr>
                <w:b/>
              </w:rPr>
              <w:t>развивать</w:t>
            </w:r>
            <w:r>
              <w:t xml:space="preserve">  </w:t>
            </w:r>
            <w:r w:rsidRPr="006A146C">
              <w:t xml:space="preserve"> умение соотносить слова-названия (предметов, признаков, действий), вопросы, на которые они отвечают, с частями речи;</w:t>
            </w:r>
          </w:p>
          <w:p w:rsidR="006A146C" w:rsidRPr="006A146C" w:rsidRDefault="006A146C" w:rsidP="006A146C">
            <w:pPr>
              <w:widowControl w:val="0"/>
              <w:suppressAutoHyphens/>
              <w:jc w:val="both"/>
              <w:rPr>
                <w:i/>
                <w:iCs/>
              </w:rPr>
            </w:pPr>
            <w:r w:rsidRPr="006A146C">
              <w:rPr>
                <w:b/>
                <w:iCs/>
              </w:rPr>
              <w:t>воспитывать</w:t>
            </w:r>
            <w:r>
              <w:rPr>
                <w:i/>
                <w:iCs/>
              </w:rPr>
              <w:t xml:space="preserve"> </w:t>
            </w:r>
            <w:r w:rsidRPr="006A146C">
              <w:t>культуру поведения, личностные качества учащихся,  дружеские отношения  в коллективе;</w:t>
            </w:r>
            <w:r>
              <w:rPr>
                <w:i/>
                <w:iCs/>
              </w:rPr>
              <w:t xml:space="preserve"> </w:t>
            </w:r>
            <w:r w:rsidRPr="006A146C">
              <w:t>прививать интерес к предмету русский язык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400" w:type="dxa"/>
            <w:gridSpan w:val="2"/>
          </w:tcPr>
          <w:p w:rsidR="006A146C" w:rsidRDefault="006A146C" w:rsidP="006A146C">
            <w:pPr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Цели: </w:t>
            </w:r>
            <w:r>
              <w:rPr>
                <w:color w:val="000000"/>
                <w:shd w:val="clear" w:color="auto" w:fill="FFFFFF"/>
              </w:rPr>
              <w:t>формировать умение склонять и употреблять имена прилагательные во множественном числе;</w:t>
            </w:r>
          </w:p>
          <w:p w:rsidR="006A146C" w:rsidRDefault="006A146C" w:rsidP="006A146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Pr="006A146C">
              <w:rPr>
                <w:b/>
                <w:color w:val="000000"/>
                <w:shd w:val="clear" w:color="auto" w:fill="FFFFFF"/>
              </w:rPr>
              <w:t>развивать</w:t>
            </w:r>
            <w:r>
              <w:rPr>
                <w:color w:val="000000"/>
                <w:shd w:val="clear" w:color="auto" w:fill="FFFFFF"/>
              </w:rPr>
              <w:t xml:space="preserve"> умение распознавать </w:t>
            </w:r>
            <w:proofErr w:type="gramStart"/>
            <w:r>
              <w:rPr>
                <w:color w:val="000000"/>
                <w:shd w:val="clear" w:color="auto" w:fill="FFFFFF"/>
              </w:rPr>
              <w:t>именительный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и винительный падежи множественного числа имён прилагательных; формировать навыки правописания окончаний имён прилагательных в именительном и винительном падежах; развивать умение наблюдать, сравнивать, делать выводы; выполнять самопроверку и взаимопроверку; воспитывать самостоятельность в работе над заданием; </w:t>
            </w:r>
          </w:p>
          <w:p w:rsidR="006A146C" w:rsidRDefault="006A146C" w:rsidP="006A146C">
            <w:pPr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 xml:space="preserve">воспитывать интерес к русскому языку  </w:t>
            </w:r>
            <w:r>
              <w:rPr>
                <w:b/>
              </w:rPr>
              <w:t xml:space="preserve"> </w:t>
            </w:r>
          </w:p>
        </w:tc>
      </w:tr>
      <w:tr w:rsidR="006A146C" w:rsidRPr="00447C67" w:rsidTr="00E30DB4">
        <w:trPr>
          <w:trHeight w:val="135"/>
        </w:trPr>
        <w:tc>
          <w:tcPr>
            <w:tcW w:w="2795" w:type="dxa"/>
          </w:tcPr>
          <w:p w:rsidR="006A146C" w:rsidRDefault="00D52ABB" w:rsidP="006A146C">
            <w:pPr>
              <w:rPr>
                <w:b/>
              </w:rPr>
            </w:pPr>
            <w:r>
              <w:rPr>
                <w:b/>
              </w:rPr>
              <w:t>П</w:t>
            </w:r>
            <w:r w:rsidR="006A146C">
              <w:rPr>
                <w:b/>
              </w:rPr>
              <w:t>ланируемые результаты</w:t>
            </w:r>
          </w:p>
        </w:tc>
        <w:tc>
          <w:tcPr>
            <w:tcW w:w="6685" w:type="dxa"/>
          </w:tcPr>
          <w:p w:rsidR="006A146C" w:rsidRPr="006A146C" w:rsidRDefault="006A146C" w:rsidP="006A146C">
            <w:pPr>
              <w:jc w:val="both"/>
            </w:pPr>
            <w:r w:rsidRPr="006A146C">
              <w:t xml:space="preserve">1.  </w:t>
            </w:r>
            <w:r w:rsidRPr="006A146C">
              <w:rPr>
                <w:u w:val="single"/>
              </w:rPr>
              <w:t>Предметные результаты: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4"/>
              </w:numPr>
              <w:suppressAutoHyphens/>
              <w:jc w:val="both"/>
            </w:pPr>
            <w:r w:rsidRPr="006A146C">
              <w:t>уметь называть в окружающем мире и на рисунке самостоятельные части речи: имя существительное, имя прилагательное, глагол.</w:t>
            </w:r>
          </w:p>
          <w:p w:rsidR="006A146C" w:rsidRPr="006A146C" w:rsidRDefault="006A146C" w:rsidP="006A146C">
            <w:pPr>
              <w:jc w:val="both"/>
              <w:rPr>
                <w:i/>
                <w:iCs/>
              </w:rPr>
            </w:pPr>
            <w:r w:rsidRPr="006A146C">
              <w:t xml:space="preserve">2. </w:t>
            </w:r>
            <w:proofErr w:type="spellStart"/>
            <w:r w:rsidRPr="006A146C">
              <w:rPr>
                <w:u w:val="single"/>
              </w:rPr>
              <w:t>Метапредметные</w:t>
            </w:r>
            <w:proofErr w:type="spellEnd"/>
            <w:r w:rsidRPr="006A146C">
              <w:rPr>
                <w:u w:val="single"/>
              </w:rPr>
              <w:t xml:space="preserve"> результаты:</w:t>
            </w:r>
          </w:p>
          <w:p w:rsidR="006A146C" w:rsidRPr="006A146C" w:rsidRDefault="006A146C" w:rsidP="006A146C">
            <w:pPr>
              <w:jc w:val="both"/>
            </w:pPr>
            <w:r w:rsidRPr="006A146C">
              <w:rPr>
                <w:i/>
                <w:iCs/>
              </w:rPr>
              <w:t>Познавательные УУД: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5"/>
              </w:numPr>
              <w:suppressAutoHyphens/>
              <w:jc w:val="both"/>
            </w:pPr>
            <w:r w:rsidRPr="006A146C">
              <w:t>извлекать новые знания: находить ответы на вопросы, используя учебник и информацию, полученную на уроке;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5"/>
              </w:numPr>
              <w:suppressAutoHyphens/>
              <w:jc w:val="both"/>
            </w:pPr>
            <w:r w:rsidRPr="006A146C">
              <w:t>строить речевое высказывание.</w:t>
            </w:r>
          </w:p>
          <w:p w:rsidR="006A146C" w:rsidRPr="006A146C" w:rsidRDefault="006A146C" w:rsidP="006A146C">
            <w:pPr>
              <w:jc w:val="both"/>
            </w:pPr>
            <w:r w:rsidRPr="006A146C">
              <w:rPr>
                <w:i/>
                <w:iCs/>
              </w:rPr>
              <w:lastRenderedPageBreak/>
              <w:t>Регулятивные УУД: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6"/>
              </w:numPr>
              <w:suppressAutoHyphens/>
              <w:jc w:val="both"/>
            </w:pPr>
            <w:r w:rsidRPr="006A146C">
              <w:t>определять и формулировать цель деятельности на уроке с помощью учителя;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6"/>
              </w:numPr>
              <w:suppressAutoHyphens/>
              <w:jc w:val="both"/>
            </w:pPr>
            <w:r w:rsidRPr="006A146C">
              <w:t>осуществлять самоконтроль.</w:t>
            </w:r>
          </w:p>
          <w:p w:rsidR="006A146C" w:rsidRPr="006A146C" w:rsidRDefault="006A146C" w:rsidP="006A146C">
            <w:pPr>
              <w:jc w:val="both"/>
            </w:pPr>
            <w:r w:rsidRPr="006A146C">
              <w:rPr>
                <w:i/>
                <w:iCs/>
              </w:rPr>
              <w:t>Коммуникативные УУД: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7"/>
              </w:numPr>
              <w:suppressAutoHyphens/>
              <w:jc w:val="both"/>
            </w:pPr>
            <w:r w:rsidRPr="006A146C">
              <w:t>учитывать разные мнения и стремиться к координации действий в сотрудничестве;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7"/>
              </w:numPr>
              <w:suppressAutoHyphens/>
              <w:jc w:val="both"/>
            </w:pPr>
            <w:r w:rsidRPr="006A146C">
              <w:t>высказывать и отстаивать собственное мнение и позицию;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7"/>
              </w:numPr>
              <w:suppressAutoHyphens/>
              <w:jc w:val="both"/>
            </w:pPr>
            <w:r w:rsidRPr="006A146C">
              <w:t>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6A146C" w:rsidRPr="006A146C" w:rsidRDefault="006A146C" w:rsidP="006A146C">
            <w:pPr>
              <w:jc w:val="both"/>
            </w:pPr>
            <w:r w:rsidRPr="006A146C">
              <w:t xml:space="preserve">3. </w:t>
            </w:r>
            <w:r w:rsidRPr="006A146C">
              <w:rPr>
                <w:u w:val="single"/>
              </w:rPr>
              <w:t>Личностные результаты:</w:t>
            </w:r>
          </w:p>
          <w:p w:rsidR="006A146C" w:rsidRPr="006A146C" w:rsidRDefault="006A146C" w:rsidP="006A146C">
            <w:pPr>
              <w:widowControl w:val="0"/>
              <w:numPr>
                <w:ilvl w:val="0"/>
                <w:numId w:val="8"/>
              </w:numPr>
              <w:suppressAutoHyphens/>
              <w:jc w:val="both"/>
            </w:pPr>
            <w:r w:rsidRPr="006A146C">
              <w:t>выражать способность к самооценке на основе наблюдения за собственной деятельностью;</w:t>
            </w:r>
          </w:p>
          <w:p w:rsidR="006A146C" w:rsidRDefault="006A146C" w:rsidP="006A146C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sz w:val="28"/>
                <w:szCs w:val="28"/>
              </w:rPr>
            </w:pPr>
            <w:r w:rsidRPr="006A146C">
              <w:t>оценивать причины своего успеха/неуспеха в учении, связывая успехи с усилиями, трудолюбием.</w:t>
            </w:r>
          </w:p>
          <w:p w:rsidR="006A146C" w:rsidRDefault="006A146C" w:rsidP="00891CF0">
            <w:pPr>
              <w:jc w:val="center"/>
              <w:rPr>
                <w:b/>
              </w:rPr>
            </w:pPr>
          </w:p>
        </w:tc>
        <w:tc>
          <w:tcPr>
            <w:tcW w:w="6400" w:type="dxa"/>
            <w:gridSpan w:val="2"/>
          </w:tcPr>
          <w:p w:rsidR="006A146C" w:rsidRPr="006A146C" w:rsidRDefault="006A146C" w:rsidP="006A146C">
            <w:pPr>
              <w:shd w:val="clear" w:color="auto" w:fill="FFFFFF"/>
              <w:ind w:firstLine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color w:val="000000"/>
              </w:rPr>
              <w:lastRenderedPageBreak/>
              <w:t>Предметные</w:t>
            </w:r>
            <w:r>
              <w:rPr>
                <w:color w:val="000000"/>
              </w:rPr>
              <w:t xml:space="preserve"> результаты</w:t>
            </w:r>
            <w:r w:rsidRPr="006A146C">
              <w:rPr>
                <w:color w:val="000000"/>
              </w:rPr>
              <w:t>:</w:t>
            </w:r>
            <w:r w:rsidRPr="006A146C">
              <w:rPr>
                <w:color w:val="000000"/>
              </w:rPr>
              <w:br/>
              <w:t xml:space="preserve">Научатся различать </w:t>
            </w:r>
            <w:proofErr w:type="gramStart"/>
            <w:r w:rsidRPr="006A146C">
              <w:rPr>
                <w:color w:val="000000"/>
              </w:rPr>
              <w:t>именительный</w:t>
            </w:r>
            <w:proofErr w:type="gramEnd"/>
            <w:r w:rsidRPr="006A146C">
              <w:rPr>
                <w:color w:val="000000"/>
              </w:rPr>
              <w:t xml:space="preserve"> и винительный падежи имён прилагательных множественного числа; научатся писать и выделять окончания имён прилагательных множественного числа в именительном и винительном падежах.</w:t>
            </w:r>
          </w:p>
          <w:p w:rsidR="006A146C" w:rsidRPr="006A146C" w:rsidRDefault="006A146C" w:rsidP="006A146C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b/>
                <w:bCs/>
                <w:color w:val="000000"/>
              </w:rPr>
              <w:t>Формируемые УУД</w:t>
            </w:r>
            <w:r w:rsidRPr="006A146C">
              <w:rPr>
                <w:color w:val="000000"/>
              </w:rPr>
              <w:t>:</w:t>
            </w:r>
          </w:p>
          <w:p w:rsidR="006A146C" w:rsidRPr="006A146C" w:rsidRDefault="006A146C" w:rsidP="006A146C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b/>
                <w:bCs/>
                <w:color w:val="000000"/>
                <w:u w:val="single"/>
              </w:rPr>
              <w:t>Личностные</w:t>
            </w:r>
            <w:r w:rsidRPr="006A146C">
              <w:rPr>
                <w:color w:val="000000"/>
                <w:u w:val="single"/>
              </w:rPr>
              <w:t>:</w:t>
            </w:r>
          </w:p>
          <w:p w:rsidR="006A146C" w:rsidRPr="006A146C" w:rsidRDefault="006A146C" w:rsidP="006A146C">
            <w:pPr>
              <w:shd w:val="clear" w:color="auto" w:fill="FFFFFF"/>
              <w:ind w:firstLine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color w:val="000000"/>
              </w:rPr>
              <w:t>уметь выделять и осознавать то, что уже известно и что еще нужно узнать.</w:t>
            </w:r>
          </w:p>
          <w:p w:rsidR="006A146C" w:rsidRPr="006A146C" w:rsidRDefault="006A146C" w:rsidP="006A146C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b/>
                <w:bCs/>
                <w:color w:val="000000"/>
                <w:u w:val="single"/>
              </w:rPr>
              <w:lastRenderedPageBreak/>
              <w:t>Познавательные</w:t>
            </w:r>
            <w:r w:rsidRPr="006A146C">
              <w:rPr>
                <w:color w:val="000000"/>
                <w:u w:val="single"/>
              </w:rPr>
              <w:t>:</w:t>
            </w:r>
          </w:p>
          <w:p w:rsidR="006A146C" w:rsidRPr="006A146C" w:rsidRDefault="006A146C" w:rsidP="006A146C">
            <w:pPr>
              <w:shd w:val="clear" w:color="auto" w:fill="FFFFFF"/>
              <w:ind w:firstLine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color w:val="000000"/>
              </w:rPr>
              <w:t>уметь искать и выделять необходимую информацию; (постановка и решение проблемы): самостоятельно создавать способы решения проблем творческого и поискового характера.</w:t>
            </w:r>
          </w:p>
          <w:p w:rsidR="006A146C" w:rsidRPr="006A146C" w:rsidRDefault="006A146C" w:rsidP="006A146C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b/>
                <w:bCs/>
                <w:color w:val="000000"/>
                <w:u w:val="single"/>
              </w:rPr>
              <w:t>Регулятивные</w:t>
            </w:r>
            <w:r w:rsidRPr="006A146C">
              <w:rPr>
                <w:color w:val="000000"/>
                <w:u w:val="single"/>
              </w:rPr>
              <w:t>:</w:t>
            </w:r>
          </w:p>
          <w:p w:rsidR="006A146C" w:rsidRPr="006A146C" w:rsidRDefault="006A146C" w:rsidP="006A146C">
            <w:pPr>
              <w:shd w:val="clear" w:color="auto" w:fill="FFFFFF"/>
              <w:ind w:firstLine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color w:val="000000"/>
              </w:rPr>
              <w:t>уважительно относиться к мнению одноклассников, формировать свое мнение.</w:t>
            </w:r>
          </w:p>
          <w:p w:rsidR="006A146C" w:rsidRPr="006A146C" w:rsidRDefault="006A146C" w:rsidP="006A146C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b/>
                <w:bCs/>
                <w:color w:val="000000"/>
                <w:u w:val="single"/>
              </w:rPr>
              <w:t>Коммуникативные</w:t>
            </w:r>
            <w:r w:rsidRPr="006A146C">
              <w:rPr>
                <w:color w:val="000000"/>
                <w:u w:val="single"/>
              </w:rPr>
              <w:t>:</w:t>
            </w:r>
          </w:p>
          <w:p w:rsidR="006A146C" w:rsidRPr="006A146C" w:rsidRDefault="006A146C" w:rsidP="006A146C">
            <w:pPr>
              <w:shd w:val="clear" w:color="auto" w:fill="FFFFFF"/>
              <w:ind w:firstLine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A146C">
              <w:rPr>
                <w:color w:val="000000"/>
              </w:rPr>
              <w:t>участвовать в диалоге с одноклассниками; уметь отвечать на вопросы учителя; уметь планировать учебное сотрудничество с учителем и сверстниками.</w:t>
            </w:r>
          </w:p>
          <w:p w:rsidR="006A146C" w:rsidRDefault="006A146C" w:rsidP="00891CF0">
            <w:pPr>
              <w:jc w:val="center"/>
              <w:rPr>
                <w:b/>
              </w:rPr>
            </w:pPr>
          </w:p>
        </w:tc>
      </w:tr>
      <w:tr w:rsidR="006A146C" w:rsidRPr="00447C67" w:rsidTr="00E30DB4">
        <w:trPr>
          <w:trHeight w:val="135"/>
        </w:trPr>
        <w:tc>
          <w:tcPr>
            <w:tcW w:w="2795" w:type="dxa"/>
          </w:tcPr>
          <w:p w:rsidR="006A146C" w:rsidRDefault="006A146C" w:rsidP="00891CF0">
            <w:pPr>
              <w:jc w:val="center"/>
              <w:rPr>
                <w:b/>
              </w:rPr>
            </w:pPr>
          </w:p>
          <w:p w:rsidR="006A146C" w:rsidRPr="00447C67" w:rsidRDefault="006A146C" w:rsidP="00891CF0">
            <w:pPr>
              <w:jc w:val="center"/>
              <w:rPr>
                <w:b/>
              </w:rPr>
            </w:pPr>
            <w:r w:rsidRPr="00447C67">
              <w:rPr>
                <w:b/>
              </w:rPr>
              <w:t>Этап урока</w:t>
            </w:r>
          </w:p>
        </w:tc>
        <w:tc>
          <w:tcPr>
            <w:tcW w:w="6685" w:type="dxa"/>
          </w:tcPr>
          <w:p w:rsidR="006A146C" w:rsidRPr="00447C67" w:rsidRDefault="006A146C" w:rsidP="00891CF0">
            <w:pPr>
              <w:jc w:val="center"/>
              <w:rPr>
                <w:b/>
              </w:rPr>
            </w:pPr>
          </w:p>
        </w:tc>
        <w:tc>
          <w:tcPr>
            <w:tcW w:w="6400" w:type="dxa"/>
            <w:gridSpan w:val="2"/>
          </w:tcPr>
          <w:p w:rsidR="006A146C" w:rsidRPr="00447C67" w:rsidRDefault="006A146C" w:rsidP="00891CF0">
            <w:pPr>
              <w:jc w:val="center"/>
              <w:rPr>
                <w:b/>
              </w:rPr>
            </w:pPr>
          </w:p>
        </w:tc>
      </w:tr>
      <w:tr w:rsidR="00E30DB4" w:rsidRPr="00447C67" w:rsidTr="00E30DB4">
        <w:trPr>
          <w:trHeight w:val="135"/>
        </w:trPr>
        <w:tc>
          <w:tcPr>
            <w:tcW w:w="2795" w:type="dxa"/>
          </w:tcPr>
          <w:p w:rsidR="00E30DB4" w:rsidRPr="00447C67" w:rsidRDefault="00E30DB4" w:rsidP="00891CF0">
            <w:pPr>
              <w:jc w:val="center"/>
              <w:rPr>
                <w:b/>
              </w:rPr>
            </w:pPr>
          </w:p>
        </w:tc>
        <w:tc>
          <w:tcPr>
            <w:tcW w:w="6685" w:type="dxa"/>
          </w:tcPr>
          <w:p w:rsidR="00E30DB4" w:rsidRPr="00447C67" w:rsidRDefault="00E30DB4" w:rsidP="00891CF0">
            <w:pPr>
              <w:jc w:val="center"/>
              <w:rPr>
                <w:b/>
              </w:rPr>
            </w:pPr>
            <w:r>
              <w:rPr>
                <w:b/>
              </w:rPr>
              <w:t>2 класс</w:t>
            </w:r>
          </w:p>
        </w:tc>
        <w:tc>
          <w:tcPr>
            <w:tcW w:w="6400" w:type="dxa"/>
            <w:gridSpan w:val="2"/>
          </w:tcPr>
          <w:p w:rsidR="00E30DB4" w:rsidRPr="00447C67" w:rsidRDefault="00E30DB4" w:rsidP="00891CF0">
            <w:pPr>
              <w:jc w:val="center"/>
              <w:rPr>
                <w:b/>
              </w:rPr>
            </w:pPr>
            <w:r>
              <w:rPr>
                <w:b/>
              </w:rPr>
              <w:t>4 класс</w:t>
            </w:r>
          </w:p>
        </w:tc>
      </w:tr>
      <w:tr w:rsidR="00E30DB4" w:rsidRPr="00447C67" w:rsidTr="00A402C8">
        <w:trPr>
          <w:trHeight w:val="135"/>
        </w:trPr>
        <w:tc>
          <w:tcPr>
            <w:tcW w:w="2795" w:type="dxa"/>
          </w:tcPr>
          <w:p w:rsidR="00E30DB4" w:rsidRPr="00447C67" w:rsidRDefault="00E30DB4" w:rsidP="00891CF0">
            <w:pPr>
              <w:jc w:val="both"/>
              <w:rPr>
                <w:b/>
              </w:rPr>
            </w:pPr>
            <w:r w:rsidRPr="00447C67">
              <w:rPr>
                <w:b/>
                <w:lang w:val="en-US"/>
              </w:rPr>
              <w:t>I</w:t>
            </w:r>
            <w:r w:rsidRPr="00447C67">
              <w:rPr>
                <w:b/>
              </w:rPr>
              <w:t>. Мотивация к деятельности.</w:t>
            </w:r>
          </w:p>
          <w:p w:rsidR="00E30DB4" w:rsidRPr="00447C67" w:rsidRDefault="00E30DB4" w:rsidP="00891CF0">
            <w:pPr>
              <w:jc w:val="both"/>
              <w:rPr>
                <w:b/>
              </w:rPr>
            </w:pPr>
          </w:p>
        </w:tc>
        <w:tc>
          <w:tcPr>
            <w:tcW w:w="13085" w:type="dxa"/>
            <w:gridSpan w:val="3"/>
          </w:tcPr>
          <w:p w:rsidR="00E30DB4" w:rsidRPr="0038214A" w:rsidRDefault="00E30DB4" w:rsidP="0038214A">
            <w:pPr>
              <w:pStyle w:val="a6"/>
              <w:numPr>
                <w:ilvl w:val="0"/>
                <w:numId w:val="10"/>
              </w:numPr>
              <w:jc w:val="both"/>
              <w:rPr>
                <w:b/>
              </w:rPr>
            </w:pPr>
            <w:r w:rsidRPr="0038214A">
              <w:rPr>
                <w:b/>
              </w:rPr>
              <w:t>Приветствие учащихся.</w:t>
            </w:r>
          </w:p>
          <w:p w:rsidR="00E30DB4" w:rsidRPr="00FC1A26" w:rsidRDefault="00E30DB4" w:rsidP="0038214A">
            <w:pPr>
              <w:rPr>
                <w:sz w:val="28"/>
                <w:szCs w:val="28"/>
                <w:highlight w:val="yellow"/>
              </w:rPr>
            </w:pPr>
            <w:r w:rsidRPr="00FC1A26">
              <w:rPr>
                <w:sz w:val="28"/>
                <w:szCs w:val="28"/>
                <w:highlight w:val="yellow"/>
              </w:rPr>
              <w:t>Прозвенел звонок для нас,</w:t>
            </w:r>
          </w:p>
          <w:p w:rsidR="00E30DB4" w:rsidRPr="00FC1A26" w:rsidRDefault="00E30DB4" w:rsidP="0038214A">
            <w:pPr>
              <w:rPr>
                <w:sz w:val="28"/>
                <w:szCs w:val="28"/>
                <w:highlight w:val="yellow"/>
              </w:rPr>
            </w:pPr>
            <w:r w:rsidRPr="00FC1A26">
              <w:rPr>
                <w:sz w:val="28"/>
                <w:szCs w:val="28"/>
                <w:highlight w:val="yellow"/>
              </w:rPr>
              <w:t>Все зашли спокойно в класс,</w:t>
            </w:r>
          </w:p>
          <w:p w:rsidR="00E30DB4" w:rsidRPr="00FC1A26" w:rsidRDefault="00E30DB4" w:rsidP="0038214A">
            <w:pPr>
              <w:rPr>
                <w:sz w:val="28"/>
                <w:szCs w:val="28"/>
                <w:highlight w:val="yellow"/>
              </w:rPr>
            </w:pPr>
            <w:r w:rsidRPr="00FC1A26">
              <w:rPr>
                <w:sz w:val="28"/>
                <w:szCs w:val="28"/>
                <w:highlight w:val="yellow"/>
              </w:rPr>
              <w:t>Встали все у парт красиво,</w:t>
            </w:r>
          </w:p>
          <w:p w:rsidR="00E30DB4" w:rsidRPr="00FC1A26" w:rsidRDefault="00E30DB4" w:rsidP="0038214A">
            <w:pPr>
              <w:rPr>
                <w:sz w:val="28"/>
                <w:szCs w:val="28"/>
                <w:highlight w:val="yellow"/>
              </w:rPr>
            </w:pPr>
            <w:r w:rsidRPr="00FC1A26">
              <w:rPr>
                <w:sz w:val="28"/>
                <w:szCs w:val="28"/>
                <w:highlight w:val="yellow"/>
              </w:rPr>
              <w:t>Поздоровались учтиво,</w:t>
            </w:r>
          </w:p>
          <w:p w:rsidR="00E30DB4" w:rsidRPr="00FC1A26" w:rsidRDefault="00E30DB4" w:rsidP="0038214A">
            <w:pPr>
              <w:rPr>
                <w:sz w:val="28"/>
                <w:szCs w:val="28"/>
                <w:highlight w:val="yellow"/>
              </w:rPr>
            </w:pPr>
            <w:r w:rsidRPr="00FC1A26">
              <w:rPr>
                <w:sz w:val="28"/>
                <w:szCs w:val="28"/>
                <w:highlight w:val="yellow"/>
              </w:rPr>
              <w:t>Тихо сели, спинки прямо.</w:t>
            </w:r>
          </w:p>
          <w:p w:rsidR="00E30DB4" w:rsidRPr="00FC1A26" w:rsidRDefault="00E30DB4" w:rsidP="0038214A">
            <w:pPr>
              <w:rPr>
                <w:sz w:val="28"/>
                <w:szCs w:val="28"/>
                <w:highlight w:val="yellow"/>
              </w:rPr>
            </w:pPr>
            <w:r w:rsidRPr="00FC1A26">
              <w:rPr>
                <w:sz w:val="28"/>
                <w:szCs w:val="28"/>
                <w:highlight w:val="yellow"/>
              </w:rPr>
              <w:t>Все с улыбочкой вздохнём</w:t>
            </w:r>
          </w:p>
          <w:p w:rsidR="00E30DB4" w:rsidRPr="0038214A" w:rsidRDefault="00E30DB4" w:rsidP="0038214A">
            <w:pPr>
              <w:jc w:val="both"/>
              <w:rPr>
                <w:b/>
              </w:rPr>
            </w:pPr>
            <w:r w:rsidRPr="00FC1A26">
              <w:rPr>
                <w:sz w:val="28"/>
                <w:szCs w:val="28"/>
                <w:highlight w:val="yellow"/>
              </w:rPr>
              <w:t>И наш урок начнём</w:t>
            </w:r>
          </w:p>
          <w:p w:rsidR="00E30DB4" w:rsidRPr="00447C67" w:rsidRDefault="00E30DB4" w:rsidP="00654DE7">
            <w:pPr>
              <w:jc w:val="both"/>
            </w:pPr>
            <w:r w:rsidRPr="00447C67">
              <w:t xml:space="preserve">– </w:t>
            </w:r>
            <w:r w:rsidRPr="007430C0">
              <w:t xml:space="preserve">Сегодня на уроке </w:t>
            </w:r>
            <w:r>
              <w:t>н</w:t>
            </w:r>
            <w:r w:rsidRPr="007430C0">
              <w:t>ас ждут большие и маленькие открытия, вы узнаете много нового и интересного</w:t>
            </w:r>
            <w:r>
              <w:t>.</w:t>
            </w:r>
            <w:r w:rsidRPr="007430C0">
              <w:t xml:space="preserve"> Представьте, что на нас солнышко льет свои теплые лучики, под ними мы все становимся добрее, умнее, внимательнее. А теперь мысленно пошлите свои лучики друг другу, улыбнитесь</w:t>
            </w:r>
            <w:r>
              <w:t>, в</w:t>
            </w:r>
            <w:r w:rsidRPr="009E72CF">
              <w:t>едь улыбка и хорошее настроение-это залог успеха в любой работе. Я всем желаю успехов, и удачи на сегодняшний день.</w:t>
            </w:r>
          </w:p>
          <w:p w:rsidR="00E30DB4" w:rsidRPr="00447C67" w:rsidRDefault="00E30DB4" w:rsidP="00891CF0">
            <w:pPr>
              <w:jc w:val="both"/>
            </w:pPr>
            <w:r>
              <w:t xml:space="preserve"> </w:t>
            </w:r>
            <w:r w:rsidRPr="00511515">
              <w:t>.</w:t>
            </w:r>
          </w:p>
        </w:tc>
      </w:tr>
      <w:tr w:rsidR="00E30DB4" w:rsidRPr="00447C67" w:rsidTr="00135842">
        <w:trPr>
          <w:trHeight w:val="135"/>
        </w:trPr>
        <w:tc>
          <w:tcPr>
            <w:tcW w:w="2795" w:type="dxa"/>
          </w:tcPr>
          <w:p w:rsidR="00E30DB4" w:rsidRPr="00447C67" w:rsidRDefault="00E30DB4" w:rsidP="00891CF0">
            <w:pPr>
              <w:jc w:val="both"/>
              <w:rPr>
                <w:b/>
              </w:rPr>
            </w:pPr>
            <w:r w:rsidRPr="00447C67">
              <w:rPr>
                <w:b/>
                <w:lang w:val="en-US"/>
              </w:rPr>
              <w:lastRenderedPageBreak/>
              <w:t>II</w:t>
            </w:r>
            <w:r w:rsidRPr="00447C67">
              <w:rPr>
                <w:b/>
              </w:rPr>
              <w:t>. Актуализация имеющихся знаний.</w:t>
            </w:r>
          </w:p>
          <w:p w:rsidR="00E30DB4" w:rsidRPr="00447C67" w:rsidRDefault="00E30DB4" w:rsidP="00891CF0">
            <w:pPr>
              <w:jc w:val="both"/>
              <w:rPr>
                <w:b/>
              </w:rPr>
            </w:pPr>
          </w:p>
        </w:tc>
        <w:tc>
          <w:tcPr>
            <w:tcW w:w="7236" w:type="dxa"/>
            <w:gridSpan w:val="2"/>
          </w:tcPr>
          <w:p w:rsidR="00E30DB4" w:rsidRDefault="00E30DB4" w:rsidP="00113CCC">
            <w:pPr>
              <w:jc w:val="both"/>
              <w:rPr>
                <w:b/>
                <w:bCs/>
                <w:kern w:val="36"/>
              </w:rPr>
            </w:pPr>
            <w:r>
              <w:rPr>
                <w:b/>
                <w:bCs/>
                <w:kern w:val="36"/>
              </w:rPr>
              <w:t>1</w:t>
            </w:r>
            <w:r w:rsidRPr="005C5C3E">
              <w:rPr>
                <w:b/>
                <w:bCs/>
                <w:kern w:val="36"/>
              </w:rPr>
              <w:t>. Минутка чистописания.</w:t>
            </w:r>
          </w:p>
          <w:p w:rsidR="00E30DB4" w:rsidRDefault="00E30DB4" w:rsidP="00113CCC">
            <w:pPr>
              <w:jc w:val="both"/>
              <w:rPr>
                <w:bCs/>
                <w:kern w:val="36"/>
              </w:rPr>
            </w:pPr>
            <w:r w:rsidRPr="00DB00F6">
              <w:rPr>
                <w:bCs/>
                <w:kern w:val="36"/>
              </w:rPr>
              <w:t xml:space="preserve">Откройте тетради. Положите их с наклоном, возьмите ручки, сядьте правильно: выпрямите спинки, поставьте на место ножки. Запишите сегодняшнее число, классная работа.  </w:t>
            </w:r>
          </w:p>
          <w:p w:rsidR="00E30DB4" w:rsidRDefault="00B51D45" w:rsidP="00113CCC">
            <w:pPr>
              <w:jc w:val="both"/>
            </w:pPr>
            <w:r>
              <w:t xml:space="preserve"> </w:t>
            </w:r>
            <w:proofErr w:type="spellStart"/>
            <w:r w:rsidR="009416B9">
              <w:t>Чч</w:t>
            </w:r>
            <w:proofErr w:type="spellEnd"/>
            <w:r w:rsidR="009416B9">
              <w:t xml:space="preserve"> </w:t>
            </w:r>
            <w:proofErr w:type="spellStart"/>
            <w:r w:rsidR="009416B9">
              <w:t>Рр</w:t>
            </w:r>
            <w:proofErr w:type="spellEnd"/>
          </w:p>
          <w:p w:rsidR="00E30DB4" w:rsidRPr="00D30AB6" w:rsidRDefault="00E30DB4" w:rsidP="00417901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Pr="00CC43F2">
              <w:rPr>
                <w:b/>
              </w:rPr>
              <w:t>. Словарная работа</w:t>
            </w:r>
            <w:proofErr w:type="gramStart"/>
            <w:r w:rsidRPr="00CC43F2">
              <w:rPr>
                <w:b/>
              </w:rPr>
              <w:t>.</w:t>
            </w:r>
            <w:r>
              <w:t>.</w:t>
            </w:r>
            <w:proofErr w:type="gramEnd"/>
          </w:p>
          <w:p w:rsidR="00E30DB4" w:rsidRPr="002A4D0F" w:rsidRDefault="00E30DB4" w:rsidP="00113CCC">
            <w:pPr>
              <w:jc w:val="both"/>
              <w:rPr>
                <w:highlight w:val="yellow"/>
              </w:rPr>
            </w:pPr>
            <w:r>
              <w:t xml:space="preserve">- </w:t>
            </w:r>
            <w:r w:rsidRPr="002A4D0F">
              <w:rPr>
                <w:highlight w:val="yellow"/>
              </w:rPr>
              <w:t xml:space="preserve">Прежде чем мы отправимся покорять новые вершины, давайте вспомним, о чем говорили на прошлом уроке. </w:t>
            </w:r>
          </w:p>
          <w:p w:rsidR="00E30DB4" w:rsidRDefault="00E30DB4" w:rsidP="00F15F0A">
            <w:pPr>
              <w:jc w:val="both"/>
            </w:pPr>
            <w:r w:rsidRPr="002A4D0F">
              <w:rPr>
                <w:highlight w:val="yellow"/>
              </w:rPr>
              <w:t xml:space="preserve">- Откройте содержание учебника, посмотрите и скажите, как называется раздел, который мы изучили? </w:t>
            </w:r>
            <w:r w:rsidRPr="002A4D0F">
              <w:rPr>
                <w:i/>
                <w:highlight w:val="yellow"/>
              </w:rPr>
              <w:t>(Звуки и буквы</w:t>
            </w:r>
            <w:r w:rsidRPr="00F15F0A">
              <w:rPr>
                <w:i/>
              </w:rPr>
              <w:t>)</w:t>
            </w:r>
          </w:p>
          <w:p w:rsidR="00E30DB4" w:rsidRDefault="00E30DB4" w:rsidP="002E0CBF">
            <w:pPr>
              <w:jc w:val="both"/>
              <w:rPr>
                <w:i/>
              </w:rPr>
            </w:pPr>
            <w:r>
              <w:t xml:space="preserve">- Что мы изучали в этом разделе? </w:t>
            </w:r>
            <w:r w:rsidRPr="00F15F0A">
              <w:rPr>
                <w:i/>
              </w:rPr>
              <w:t>(Изучали орфограммы русского языка).</w:t>
            </w:r>
          </w:p>
          <w:p w:rsidR="009262C4" w:rsidRDefault="00E30DB4" w:rsidP="009262C4">
            <w:r>
              <w:rPr>
                <w:i/>
              </w:rPr>
              <w:t>-</w:t>
            </w:r>
            <w:r>
              <w:t xml:space="preserve"> </w:t>
            </w:r>
            <w:r w:rsidR="009262C4" w:rsidRPr="009262C4">
              <w:t xml:space="preserve">Проверим себя. Применим полученные знания. </w:t>
            </w:r>
          </w:p>
          <w:p w:rsidR="009262C4" w:rsidRPr="009262C4" w:rsidRDefault="009262C4" w:rsidP="009262C4">
            <w:r w:rsidRPr="009262C4">
              <w:t>Запишем слова под диктовку, выделяя</w:t>
            </w:r>
          </w:p>
          <w:p w:rsidR="009262C4" w:rsidRPr="009262C4" w:rsidRDefault="009262C4" w:rsidP="009262C4">
            <w:r w:rsidRPr="009262C4">
              <w:t>изученные орфограммы.</w:t>
            </w:r>
            <w:r>
              <w:t xml:space="preserve"> </w:t>
            </w:r>
            <w:r w:rsidRPr="009262C4">
              <w:t>(</w:t>
            </w:r>
            <w:r w:rsidRPr="009262C4">
              <w:rPr>
                <w:i/>
              </w:rPr>
              <w:t>Один ученик работает на доске</w:t>
            </w:r>
            <w:r w:rsidRPr="009262C4">
              <w:t>)</w:t>
            </w:r>
          </w:p>
          <w:p w:rsidR="009262C4" w:rsidRPr="009262C4" w:rsidRDefault="009262C4" w:rsidP="009262C4"/>
          <w:p w:rsidR="00E30DB4" w:rsidRDefault="009262C4" w:rsidP="009262C4">
            <w:pPr>
              <w:rPr>
                <w:b/>
                <w:sz w:val="28"/>
                <w:szCs w:val="28"/>
              </w:rPr>
            </w:pPr>
            <w:r w:rsidRPr="009262C4">
              <w:rPr>
                <w:b/>
                <w:sz w:val="28"/>
                <w:szCs w:val="28"/>
              </w:rPr>
              <w:t>Писатель, русский, живет, Пушкин, вечный.</w:t>
            </w:r>
          </w:p>
          <w:p w:rsidR="009262C4" w:rsidRPr="009262C4" w:rsidRDefault="009262C4" w:rsidP="009262C4">
            <w:pPr>
              <w:rPr>
                <w:b/>
                <w:sz w:val="28"/>
                <w:szCs w:val="28"/>
              </w:rPr>
            </w:pPr>
          </w:p>
          <w:p w:rsidR="00E30DB4" w:rsidRDefault="00E30DB4" w:rsidP="00041877">
            <w:pPr>
              <w:jc w:val="both"/>
            </w:pPr>
            <w:r>
              <w:t xml:space="preserve">- Ребята, вот мы сейчас и писали, и читали, и говорили, и слушали друг друга. А как можно одним словом назвать все то, что мы пишем, читаем, слушаем и говорим? Что это? </w:t>
            </w:r>
          </w:p>
          <w:p w:rsidR="00E30DB4" w:rsidRDefault="00E30DB4" w:rsidP="00041877">
            <w:pPr>
              <w:jc w:val="both"/>
            </w:pPr>
            <w:r>
              <w:t>- Из чего состоит речь? (Состоит из предложений)</w:t>
            </w:r>
          </w:p>
          <w:p w:rsidR="009262C4" w:rsidRDefault="00E30DB4" w:rsidP="00041877">
            <w:pPr>
              <w:jc w:val="both"/>
            </w:pPr>
            <w:r>
              <w:t>-Из чего состоят предложения? (из слов)</w:t>
            </w:r>
            <w:r w:rsidR="009262C4">
              <w:t xml:space="preserve"> </w:t>
            </w:r>
          </w:p>
          <w:p w:rsidR="00E30DB4" w:rsidRDefault="009262C4" w:rsidP="00041877">
            <w:pPr>
              <w:jc w:val="both"/>
            </w:pPr>
            <w:r>
              <w:t>-</w:t>
            </w:r>
            <w:r w:rsidRPr="009262C4">
              <w:rPr>
                <w:highlight w:val="yellow"/>
              </w:rPr>
              <w:t>Посмотрите на слова, подумайте по какому признаку эти слова можно распределить на группы?</w:t>
            </w:r>
          </w:p>
          <w:p w:rsidR="009262C4" w:rsidRPr="009262C4" w:rsidRDefault="009262C4" w:rsidP="009262C4">
            <w:pPr>
              <w:spacing w:line="312" w:lineRule="auto"/>
              <w:jc w:val="center"/>
            </w:pPr>
            <w:r w:rsidRPr="009262C4">
              <w:t>Слова - названия</w:t>
            </w:r>
          </w:p>
          <w:tbl>
            <w:tblPr>
              <w:tblW w:w="61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78"/>
              <w:gridCol w:w="1559"/>
              <w:gridCol w:w="2694"/>
            </w:tblGrid>
            <w:tr w:rsidR="009262C4" w:rsidRPr="009262C4" w:rsidTr="004C5BD4">
              <w:trPr>
                <w:trHeight w:val="690"/>
              </w:trPr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предметов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признаков предметов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действий предметов</w:t>
                  </w:r>
                </w:p>
              </w:tc>
            </w:tr>
            <w:tr w:rsidR="009262C4" w:rsidRPr="009262C4" w:rsidTr="004C5BD4">
              <w:trPr>
                <w:trHeight w:val="351"/>
              </w:trPr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кто?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какой?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что делает?</w:t>
                  </w:r>
                </w:p>
              </w:tc>
            </w:tr>
            <w:tr w:rsidR="009262C4" w:rsidRPr="009262C4" w:rsidTr="004C5BD4">
              <w:trPr>
                <w:trHeight w:val="351"/>
              </w:trPr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что?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какая?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что сделают?</w:t>
                  </w:r>
                </w:p>
              </w:tc>
            </w:tr>
            <w:tr w:rsidR="009262C4" w:rsidRPr="009262C4" w:rsidTr="004C5BD4">
              <w:trPr>
                <w:trHeight w:val="338"/>
              </w:trPr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какое?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что делают?</w:t>
                  </w:r>
                </w:p>
              </w:tc>
            </w:tr>
            <w:tr w:rsidR="009262C4" w:rsidRPr="009262C4" w:rsidTr="004C5BD4">
              <w:trPr>
                <w:trHeight w:val="351"/>
              </w:trPr>
              <w:tc>
                <w:tcPr>
                  <w:tcW w:w="1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какие?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2C4" w:rsidRPr="009262C4" w:rsidRDefault="009262C4" w:rsidP="009262C4">
                  <w:pPr>
                    <w:spacing w:line="312" w:lineRule="auto"/>
                    <w:jc w:val="both"/>
                  </w:pPr>
                  <w:r w:rsidRPr="009262C4">
                    <w:t>что делали?</w:t>
                  </w:r>
                </w:p>
              </w:tc>
            </w:tr>
          </w:tbl>
          <w:p w:rsidR="009262C4" w:rsidRDefault="00F77461" w:rsidP="00041877">
            <w:pPr>
              <w:jc w:val="both"/>
            </w:pPr>
            <w:r>
              <w:t>-</w:t>
            </w:r>
            <w:r w:rsidRPr="00F77461">
              <w:rPr>
                <w:highlight w:val="yellow"/>
              </w:rPr>
              <w:t xml:space="preserve">Итак, слово это не только набор звуков и букв, но и название </w:t>
            </w:r>
            <w:r w:rsidRPr="00F77461">
              <w:rPr>
                <w:highlight w:val="yellow"/>
              </w:rPr>
              <w:lastRenderedPageBreak/>
              <w:t>предмета</w:t>
            </w:r>
            <w:proofErr w:type="gramStart"/>
            <w:r w:rsidRPr="00F77461">
              <w:rPr>
                <w:highlight w:val="yellow"/>
              </w:rPr>
              <w:t>.</w:t>
            </w:r>
            <w:proofErr w:type="gramEnd"/>
            <w:r w:rsidRPr="00F77461">
              <w:rPr>
                <w:highlight w:val="yellow"/>
              </w:rPr>
              <w:t xml:space="preserve"> </w:t>
            </w:r>
            <w:proofErr w:type="gramStart"/>
            <w:r w:rsidRPr="00F77461">
              <w:rPr>
                <w:highlight w:val="yellow"/>
              </w:rPr>
              <w:t>п</w:t>
            </w:r>
            <w:proofErr w:type="gramEnd"/>
            <w:r w:rsidRPr="00F77461">
              <w:rPr>
                <w:highlight w:val="yellow"/>
              </w:rPr>
              <w:t>ризнака предмета, действия предмета. Повторим, на какие вопросы отвечают слова каждой группы.</w:t>
            </w:r>
          </w:p>
          <w:p w:rsidR="00F77461" w:rsidRDefault="00F77461" w:rsidP="004C5BD4">
            <w:pPr>
              <w:tabs>
                <w:tab w:val="left" w:pos="180"/>
                <w:tab w:val="num" w:pos="360"/>
              </w:tabs>
              <w:jc w:val="both"/>
            </w:pPr>
          </w:p>
          <w:p w:rsidR="004C5BD4" w:rsidRPr="004C5BD4" w:rsidRDefault="00E30DB4" w:rsidP="004C5BD4">
            <w:pPr>
              <w:tabs>
                <w:tab w:val="left" w:pos="180"/>
                <w:tab w:val="num" w:pos="360"/>
              </w:tabs>
              <w:jc w:val="both"/>
            </w:pPr>
            <w:r>
              <w:t>-</w:t>
            </w:r>
            <w:r w:rsidR="004C5BD4" w:rsidRPr="004C5BD4">
              <w:t>Изучая слова нашего языка, ученые заметили, что названия предметов, признаков и действий отвечают на раз</w:t>
            </w:r>
            <w:r w:rsidR="00F77461">
              <w:t>ные вопросы и разное обозначают:</w:t>
            </w:r>
            <w:r w:rsidR="004C5BD4" w:rsidRPr="004C5BD4">
              <w:t xml:space="preserve"> </w:t>
            </w:r>
            <w:r w:rsidR="00F77461">
              <w:t xml:space="preserve"> 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 xml:space="preserve">1. </w:t>
            </w:r>
            <w:r w:rsidRPr="004C5BD4">
              <w:rPr>
                <w:highlight w:val="yellow"/>
              </w:rPr>
              <w:t>на какой вопрос отвечают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 xml:space="preserve">2. </w:t>
            </w:r>
            <w:r w:rsidRPr="004C5BD4">
              <w:rPr>
                <w:highlight w:val="yellow"/>
              </w:rPr>
              <w:t>что обозначают – объединили их в большие группы, которые называются частями речи. Но встал вопрос. Как эти группы назвать?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Всему название дано –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И зверю и предмету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Вещей вокруг полным-полно.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 xml:space="preserve">А безымянных </w:t>
            </w:r>
            <w:proofErr w:type="gramStart"/>
            <w:r w:rsidRPr="004C5BD4">
              <w:t>нету</w:t>
            </w:r>
            <w:proofErr w:type="gramEnd"/>
            <w:r w:rsidRPr="004C5BD4">
              <w:t>.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- Слова</w:t>
            </w:r>
            <w:r w:rsidR="00F77461">
              <w:t>,</w:t>
            </w:r>
            <w:r w:rsidRPr="004C5BD4">
              <w:t xml:space="preserve"> </w:t>
            </w:r>
            <w:r w:rsidR="00F77461">
              <w:t>к</w:t>
            </w:r>
            <w:r w:rsidRPr="004C5BD4">
              <w:t>оторые обозначают то, что можно потрогать, увидеть, услышать и даже подумать, как о чем-то существующем, и обозначающем предмет. Ученые договорились назвать их именами существительными.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-На какой вопрос отвечают имена существительные?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 xml:space="preserve">-Слова, которые можно «приложить», присоединить к существительному и которые </w:t>
            </w:r>
            <w:proofErr w:type="gramStart"/>
            <w:r w:rsidRPr="004C5BD4">
              <w:t>обозначают</w:t>
            </w:r>
            <w:proofErr w:type="gramEnd"/>
            <w:r w:rsidRPr="004C5BD4">
              <w:t xml:space="preserve">  признак предмета называют именами прилагательными.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На какой вопрос отвечают имена прилагательные?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-Слова, которые любят рассказывать о действии предмета, или как в старину говорили «</w:t>
            </w:r>
            <w:proofErr w:type="gramStart"/>
            <w:r w:rsidRPr="004C5BD4">
              <w:t>разглагольствовать</w:t>
            </w:r>
            <w:proofErr w:type="gramEnd"/>
            <w:r w:rsidRPr="004C5BD4">
              <w:t>», о том, что любят делать имена существительные ученые назвали глаголами.</w:t>
            </w:r>
          </w:p>
          <w:p w:rsidR="004C5BD4" w:rsidRPr="004C5BD4" w:rsidRDefault="004C5BD4" w:rsidP="004C5BD4">
            <w:pPr>
              <w:spacing w:line="312" w:lineRule="auto"/>
              <w:jc w:val="center"/>
            </w:pPr>
            <w:r w:rsidRPr="004C5BD4">
              <w:t>Слова - названия</w:t>
            </w:r>
          </w:p>
          <w:tbl>
            <w:tblPr>
              <w:tblW w:w="6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45"/>
              <w:gridCol w:w="2268"/>
              <w:gridCol w:w="2126"/>
            </w:tblGrid>
            <w:tr w:rsidR="004C5BD4" w:rsidRPr="004C5BD4" w:rsidTr="004C5BD4">
              <w:trPr>
                <w:trHeight w:val="604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предметов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признаков предметов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действий предметов</w:t>
                  </w:r>
                </w:p>
              </w:tc>
            </w:tr>
            <w:tr w:rsidR="004C5BD4" w:rsidRPr="004C5BD4" w:rsidTr="004C5BD4">
              <w:trPr>
                <w:trHeight w:val="308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кто?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какой?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что делает?</w:t>
                  </w:r>
                </w:p>
              </w:tc>
            </w:tr>
            <w:tr w:rsidR="004C5BD4" w:rsidRPr="004C5BD4" w:rsidTr="004C5BD4">
              <w:trPr>
                <w:trHeight w:val="308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что?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какая?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что сделают?</w:t>
                  </w:r>
                </w:p>
              </w:tc>
            </w:tr>
            <w:tr w:rsidR="004C5BD4" w:rsidRPr="004C5BD4" w:rsidTr="004C5BD4">
              <w:trPr>
                <w:trHeight w:val="296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какое?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что делают?</w:t>
                  </w:r>
                </w:p>
              </w:tc>
            </w:tr>
            <w:tr w:rsidR="004C5BD4" w:rsidRPr="004C5BD4" w:rsidTr="004C5BD4">
              <w:trPr>
                <w:trHeight w:val="308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какие?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both"/>
                  </w:pPr>
                  <w:r w:rsidRPr="004C5BD4">
                    <w:t>что делали?</w:t>
                  </w:r>
                </w:p>
              </w:tc>
            </w:tr>
            <w:tr w:rsidR="004C5BD4" w:rsidRPr="004C5BD4" w:rsidTr="004C5BD4">
              <w:trPr>
                <w:trHeight w:val="308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center"/>
                    <w:rPr>
                      <w:b/>
                    </w:rPr>
                  </w:pPr>
                  <w:r w:rsidRPr="004C5BD4">
                    <w:rPr>
                      <w:b/>
                    </w:rPr>
                    <w:lastRenderedPageBreak/>
                    <w:t>ИМЯ СУЩЕСТВИТЕЛЬНОЕ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5BD4" w:rsidRPr="004C5BD4" w:rsidRDefault="004C5BD4" w:rsidP="004C5BD4">
                  <w:pPr>
                    <w:spacing w:line="312" w:lineRule="auto"/>
                    <w:jc w:val="center"/>
                    <w:rPr>
                      <w:b/>
                    </w:rPr>
                  </w:pPr>
                  <w:r w:rsidRPr="004C5BD4">
                    <w:rPr>
                      <w:b/>
                    </w:rPr>
                    <w:t>ИМЯ</w:t>
                  </w:r>
                </w:p>
                <w:p w:rsidR="004C5BD4" w:rsidRPr="004C5BD4" w:rsidRDefault="004C5BD4" w:rsidP="004C5BD4">
                  <w:pPr>
                    <w:spacing w:line="312" w:lineRule="auto"/>
                    <w:jc w:val="center"/>
                    <w:rPr>
                      <w:b/>
                    </w:rPr>
                  </w:pPr>
                  <w:r w:rsidRPr="004C5BD4">
                    <w:rPr>
                      <w:b/>
                    </w:rPr>
                    <w:t>ПРИЛАГАТЕЛЬНОЕ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D4" w:rsidRPr="004C5BD4" w:rsidRDefault="004C5BD4" w:rsidP="004C5BD4">
                  <w:pPr>
                    <w:spacing w:line="312" w:lineRule="auto"/>
                    <w:jc w:val="center"/>
                    <w:rPr>
                      <w:b/>
                    </w:rPr>
                  </w:pPr>
                  <w:r w:rsidRPr="004C5BD4">
                    <w:rPr>
                      <w:b/>
                    </w:rPr>
                    <w:t>ГЛАГОЛ</w:t>
                  </w:r>
                </w:p>
                <w:p w:rsidR="004C5BD4" w:rsidRPr="004C5BD4" w:rsidRDefault="004C5BD4" w:rsidP="004C5BD4">
                  <w:pPr>
                    <w:spacing w:line="312" w:lineRule="auto"/>
                    <w:jc w:val="center"/>
                    <w:rPr>
                      <w:b/>
                    </w:rPr>
                  </w:pPr>
                </w:p>
              </w:tc>
            </w:tr>
          </w:tbl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-В русском языке принято сокращать части речи на письме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Существительное – сущ.</w:t>
            </w:r>
          </w:p>
          <w:p w:rsidR="004C5BD4" w:rsidRPr="004C5BD4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Прилагательное – прил.</w:t>
            </w:r>
          </w:p>
          <w:p w:rsidR="004C5BD4" w:rsidRPr="00447C67" w:rsidRDefault="004C5BD4" w:rsidP="004C5BD4">
            <w:pPr>
              <w:tabs>
                <w:tab w:val="left" w:pos="180"/>
                <w:tab w:val="num" w:pos="360"/>
              </w:tabs>
              <w:jc w:val="both"/>
            </w:pPr>
            <w:r w:rsidRPr="004C5BD4">
              <w:t>Глагол – гл.</w:t>
            </w:r>
          </w:p>
        </w:tc>
        <w:tc>
          <w:tcPr>
            <w:tcW w:w="5849" w:type="dxa"/>
          </w:tcPr>
          <w:p w:rsidR="00E30DB4" w:rsidRDefault="00E30DB4" w:rsidP="00FC1A26">
            <w:pPr>
              <w:jc w:val="both"/>
            </w:pPr>
            <w:r>
              <w:lastRenderedPageBreak/>
              <w:t xml:space="preserve"> </w:t>
            </w:r>
          </w:p>
          <w:p w:rsidR="00E30DB4" w:rsidRDefault="00E30DB4" w:rsidP="00666A57">
            <w:pPr>
              <w:jc w:val="both"/>
              <w:rPr>
                <w:bCs/>
                <w:kern w:val="36"/>
              </w:rPr>
            </w:pPr>
            <w:r w:rsidRPr="00DB00F6">
              <w:rPr>
                <w:bCs/>
                <w:kern w:val="36"/>
              </w:rPr>
              <w:t xml:space="preserve">Откройте тетради. </w:t>
            </w:r>
            <w:r>
              <w:rPr>
                <w:bCs/>
                <w:kern w:val="36"/>
              </w:rPr>
              <w:t xml:space="preserve"> </w:t>
            </w:r>
            <w:r w:rsidRPr="00DB00F6">
              <w:rPr>
                <w:bCs/>
                <w:kern w:val="36"/>
              </w:rPr>
              <w:t xml:space="preserve"> </w:t>
            </w:r>
          </w:p>
          <w:p w:rsidR="00E30DB4" w:rsidRDefault="00456EAC" w:rsidP="00666A57">
            <w:pPr>
              <w:jc w:val="both"/>
              <w:rPr>
                <w:bCs/>
                <w:kern w:val="36"/>
              </w:rPr>
            </w:pPr>
            <w:r>
              <w:rPr>
                <w:bCs/>
                <w:kern w:val="36"/>
              </w:rPr>
              <w:t xml:space="preserve">-    </w:t>
            </w:r>
            <w:r w:rsidR="00E30DB4" w:rsidRPr="00DB00F6">
              <w:rPr>
                <w:bCs/>
                <w:kern w:val="36"/>
              </w:rPr>
              <w:t xml:space="preserve">Запишите сегодняшнее число, классная работа.  </w:t>
            </w:r>
          </w:p>
          <w:p w:rsidR="00456EAC" w:rsidRDefault="00456EAC" w:rsidP="00FC1A26">
            <w:pPr>
              <w:jc w:val="both"/>
            </w:pPr>
            <w:r>
              <w:t xml:space="preserve">  </w:t>
            </w:r>
          </w:p>
          <w:p w:rsidR="00456EAC" w:rsidRDefault="0032452C" w:rsidP="00456EAC">
            <w:pPr>
              <w:jc w:val="both"/>
              <w:rPr>
                <w:sz w:val="28"/>
                <w:szCs w:val="28"/>
                <w:highlight w:val="yellow"/>
              </w:rPr>
            </w:pPr>
            <w:r>
              <w:t xml:space="preserve">    </w:t>
            </w:r>
            <w:r>
              <w:rPr>
                <w:rFonts w:eastAsia="Calibri"/>
                <w:sz w:val="28"/>
                <w:szCs w:val="28"/>
                <w:lang w:eastAsia="en-US"/>
              </w:rPr>
              <w:t>Самостоятельная работа</w:t>
            </w:r>
          </w:p>
          <w:p w:rsidR="00456EAC" w:rsidRDefault="0032452C" w:rsidP="00FC1A26">
            <w:pPr>
              <w:jc w:val="both"/>
              <w:rPr>
                <w:sz w:val="28"/>
                <w:szCs w:val="28"/>
                <w:highlight w:val="yellow"/>
              </w:rPr>
            </w:pPr>
            <w:proofErr w:type="gramStart"/>
            <w:r>
              <w:rPr>
                <w:sz w:val="28"/>
                <w:szCs w:val="28"/>
                <w:highlight w:val="yellow"/>
              </w:rPr>
              <w:t>(работа на листах индивидуальных заданий.</w:t>
            </w:r>
            <w:proofErr w:type="gramEnd"/>
          </w:p>
          <w:p w:rsidR="0032452C" w:rsidRDefault="0032452C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6A146C" w:rsidRPr="003D501A" w:rsidRDefault="00E30DB4" w:rsidP="003D501A">
            <w:pPr>
              <w:jc w:val="both"/>
              <w:rPr>
                <w:sz w:val="28"/>
                <w:szCs w:val="28"/>
                <w:highlight w:val="yellow"/>
              </w:rPr>
            </w:pPr>
            <w:r w:rsidRPr="003D501A">
              <w:rPr>
                <w:sz w:val="28"/>
                <w:szCs w:val="28"/>
                <w:highlight w:val="yellow"/>
              </w:rPr>
              <w:t xml:space="preserve">- Прочитайте </w:t>
            </w:r>
            <w:r w:rsidR="0032452C" w:rsidRPr="003D501A">
              <w:rPr>
                <w:sz w:val="28"/>
                <w:szCs w:val="28"/>
                <w:highlight w:val="yellow"/>
              </w:rPr>
              <w:t>стихотворение</w:t>
            </w:r>
            <w:r w:rsidRPr="003D501A">
              <w:rPr>
                <w:sz w:val="28"/>
                <w:szCs w:val="28"/>
                <w:highlight w:val="yellow"/>
              </w:rPr>
              <w:t xml:space="preserve">, вставьте пропущенные окончания имен прилагательных.  </w:t>
            </w:r>
          </w:p>
          <w:p w:rsidR="00E30DB4" w:rsidRPr="006A146C" w:rsidRDefault="006A146C" w:rsidP="006A146C">
            <w:pPr>
              <w:ind w:left="360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- Выделите основу предложения.</w:t>
            </w:r>
            <w:r w:rsidRPr="006A146C">
              <w:rPr>
                <w:sz w:val="28"/>
                <w:szCs w:val="28"/>
                <w:highlight w:val="yellow"/>
              </w:rPr>
              <w:t xml:space="preserve"> </w:t>
            </w:r>
          </w:p>
          <w:p w:rsidR="0032452C" w:rsidRDefault="00E30DB4" w:rsidP="0032452C">
            <w:pPr>
              <w:pStyle w:val="a7"/>
              <w:spacing w:before="0" w:beforeAutospacing="0" w:after="0" w:afterAutospacing="0"/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Style w:val="c0"/>
                <w:color w:val="000000"/>
              </w:rPr>
              <w:t xml:space="preserve"> </w:t>
            </w:r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Улыбнулись </w:t>
            </w:r>
            <w:proofErr w:type="spellStart"/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>сонн</w:t>
            </w:r>
            <w:proofErr w:type="spellEnd"/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>... березки,</w:t>
            </w:r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br/>
              <w:t>Растрепали шелков... косы.</w:t>
            </w:r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br/>
            </w:r>
            <w:proofErr w:type="gramStart"/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>Шелестят</w:t>
            </w:r>
            <w:proofErr w:type="gramEnd"/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 зелен... сережки, </w:t>
            </w:r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br/>
              <w:t xml:space="preserve">И горят </w:t>
            </w:r>
            <w:proofErr w:type="spellStart"/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>серебрян</w:t>
            </w:r>
            <w:proofErr w:type="spellEnd"/>
            <w:r w:rsidR="0032452C" w:rsidRPr="0032452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... росы. </w:t>
            </w:r>
          </w:p>
          <w:p w:rsidR="006A146C" w:rsidRDefault="006A146C" w:rsidP="0032452C">
            <w:pPr>
              <w:pStyle w:val="a7"/>
              <w:spacing w:before="0" w:beforeAutospacing="0" w:after="0" w:afterAutospacing="0"/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</w:pPr>
          </w:p>
          <w:p w:rsidR="006A146C" w:rsidRPr="0032452C" w:rsidRDefault="006A146C" w:rsidP="0032452C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2.  - </w:t>
            </w:r>
            <w:r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П</w:t>
            </w:r>
            <w:r w:rsidRPr="006A146C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росклоняйте</w:t>
            </w:r>
            <w:r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r w:rsidRPr="006A146C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белые тонкие берёзки</w:t>
            </w:r>
          </w:p>
          <w:p w:rsidR="00E30DB4" w:rsidRDefault="006A146C" w:rsidP="00666A5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вывод: </w:t>
            </w:r>
            <w:r w:rsidR="00AE32FE">
              <w:rPr>
                <w:color w:val="000000"/>
                <w:sz w:val="28"/>
                <w:szCs w:val="28"/>
              </w:rPr>
              <w:t xml:space="preserve">в  </w:t>
            </w:r>
            <w:proofErr w:type="spellStart"/>
            <w:r w:rsidR="00AE32FE">
              <w:rPr>
                <w:color w:val="000000"/>
                <w:sz w:val="28"/>
                <w:szCs w:val="28"/>
              </w:rPr>
              <w:t>И.п</w:t>
            </w:r>
            <w:proofErr w:type="spellEnd"/>
            <w:r w:rsidR="00AE32FE">
              <w:rPr>
                <w:color w:val="000000"/>
                <w:sz w:val="28"/>
                <w:szCs w:val="28"/>
              </w:rPr>
              <w:t xml:space="preserve">. и </w:t>
            </w:r>
            <w:proofErr w:type="spellStart"/>
            <w:r w:rsidR="00AE32FE">
              <w:rPr>
                <w:color w:val="000000"/>
                <w:sz w:val="28"/>
                <w:szCs w:val="28"/>
              </w:rPr>
              <w:t>В.п</w:t>
            </w:r>
            <w:proofErr w:type="spellEnd"/>
            <w:r w:rsidR="00AE32FE">
              <w:rPr>
                <w:color w:val="000000"/>
                <w:sz w:val="28"/>
                <w:szCs w:val="28"/>
              </w:rPr>
              <w:t xml:space="preserve">. вопрос задается одинаковый, но мы смотрим на то с каким существительным оно связано. Если существительное стоит с </w:t>
            </w:r>
            <w:proofErr w:type="spellStart"/>
            <w:r w:rsidR="00AE32FE">
              <w:rPr>
                <w:color w:val="000000"/>
                <w:sz w:val="28"/>
                <w:szCs w:val="28"/>
              </w:rPr>
              <w:t>И.п</w:t>
            </w:r>
            <w:proofErr w:type="spellEnd"/>
            <w:r w:rsidR="00AE32FE">
              <w:rPr>
                <w:color w:val="000000"/>
                <w:sz w:val="28"/>
                <w:szCs w:val="28"/>
              </w:rPr>
              <w:t xml:space="preserve">., то и имя прилагательное, которое с ним связано  тоже стоит в </w:t>
            </w:r>
            <w:proofErr w:type="spellStart"/>
            <w:r w:rsidR="00AE32FE">
              <w:rPr>
                <w:color w:val="000000"/>
                <w:sz w:val="28"/>
                <w:szCs w:val="28"/>
              </w:rPr>
              <w:t>И.п</w:t>
            </w:r>
            <w:proofErr w:type="spellEnd"/>
            <w:r w:rsidR="00AE32FE">
              <w:rPr>
                <w:color w:val="000000"/>
                <w:sz w:val="28"/>
                <w:szCs w:val="28"/>
              </w:rPr>
              <w:t>.</w:t>
            </w:r>
          </w:p>
          <w:p w:rsidR="00AE32FE" w:rsidRDefault="00AE32FE" w:rsidP="00666A5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если существительное стоит в </w:t>
            </w:r>
            <w:proofErr w:type="spellStart"/>
            <w:r>
              <w:rPr>
                <w:color w:val="000000"/>
                <w:sz w:val="28"/>
                <w:szCs w:val="28"/>
              </w:rPr>
              <w:t>В.п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то и прилагательное стоит  в </w:t>
            </w:r>
            <w:proofErr w:type="spellStart"/>
            <w:r>
              <w:rPr>
                <w:color w:val="000000"/>
                <w:sz w:val="28"/>
                <w:szCs w:val="28"/>
              </w:rPr>
              <w:t>В.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, но!!!</w:t>
            </w:r>
          </w:p>
          <w:p w:rsidR="006A146C" w:rsidRDefault="006A146C" w:rsidP="00666A5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A146C" w:rsidRDefault="006A146C" w:rsidP="00666A5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- Просклоняйте </w:t>
            </w:r>
            <w:r w:rsidRPr="006C3D79">
              <w:rPr>
                <w:color w:val="000000"/>
                <w:sz w:val="28"/>
                <w:szCs w:val="28"/>
                <w:highlight w:val="yellow"/>
              </w:rPr>
              <w:t>русские люди</w:t>
            </w:r>
          </w:p>
          <w:p w:rsidR="006A146C" w:rsidRDefault="006A146C" w:rsidP="00666A5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вывод:</w:t>
            </w:r>
          </w:p>
          <w:p w:rsidR="006A146C" w:rsidRDefault="006A146C" w:rsidP="00666A5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E32FE" w:rsidRDefault="00A93998" w:rsidP="00666A5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2084032">
                  <wp:extent cx="3571875" cy="1428200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477" cy="1438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146C" w:rsidRPr="0032452C" w:rsidRDefault="00A93998" w:rsidP="00666A5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8692896">
                  <wp:extent cx="3028950" cy="1390456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56" cy="1390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52C" w:rsidRDefault="0032452C" w:rsidP="00AE32FE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 xml:space="preserve"> </w:t>
            </w:r>
            <w:r w:rsidR="00AE32FE">
              <w:rPr>
                <w:sz w:val="28"/>
                <w:szCs w:val="28"/>
                <w:highlight w:val="yellow"/>
              </w:rPr>
              <w:t xml:space="preserve"> </w:t>
            </w: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- Почему задание вызвало затруднение?</w:t>
            </w:r>
          </w:p>
          <w:p w:rsidR="00E30DB4" w:rsidRDefault="00E30DB4" w:rsidP="00FC1A26">
            <w:pPr>
              <w:jc w:val="both"/>
              <w:rPr>
                <w:i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(</w:t>
            </w:r>
            <w:r w:rsidRPr="002059C1">
              <w:rPr>
                <w:i/>
                <w:sz w:val="28"/>
                <w:szCs w:val="28"/>
                <w:highlight w:val="yellow"/>
              </w:rPr>
              <w:t xml:space="preserve">в предложении два имени прилагательных отвечающих на вопрос именительного падежа (какие?) и имеют окончания </w:t>
            </w:r>
            <w:proofErr w:type="gramStart"/>
            <w:r w:rsidRPr="002059C1">
              <w:rPr>
                <w:i/>
                <w:sz w:val="28"/>
                <w:szCs w:val="28"/>
                <w:highlight w:val="yellow"/>
              </w:rPr>
              <w:t>–</w:t>
            </w:r>
            <w:proofErr w:type="spellStart"/>
            <w:r w:rsidRPr="002059C1">
              <w:rPr>
                <w:i/>
                <w:sz w:val="28"/>
                <w:szCs w:val="28"/>
                <w:highlight w:val="yellow"/>
              </w:rPr>
              <w:t>и</w:t>
            </w:r>
            <w:proofErr w:type="gramEnd"/>
            <w:r w:rsidRPr="002059C1">
              <w:rPr>
                <w:i/>
                <w:sz w:val="28"/>
                <w:szCs w:val="28"/>
                <w:highlight w:val="yellow"/>
              </w:rPr>
              <w:t>е</w:t>
            </w:r>
            <w:proofErr w:type="spellEnd"/>
            <w:r w:rsidRPr="002059C1">
              <w:rPr>
                <w:i/>
                <w:sz w:val="28"/>
                <w:szCs w:val="28"/>
                <w:highlight w:val="yellow"/>
              </w:rPr>
              <w:t xml:space="preserve">, </w:t>
            </w:r>
            <w:proofErr w:type="spellStart"/>
            <w:r w:rsidRPr="002059C1">
              <w:rPr>
                <w:i/>
                <w:sz w:val="28"/>
                <w:szCs w:val="28"/>
                <w:highlight w:val="yellow"/>
              </w:rPr>
              <w:t>ые</w:t>
            </w:r>
            <w:proofErr w:type="spellEnd"/>
            <w:r w:rsidRPr="002059C1">
              <w:rPr>
                <w:i/>
                <w:sz w:val="28"/>
                <w:szCs w:val="28"/>
                <w:highlight w:val="yellow"/>
              </w:rPr>
              <w:t>)</w:t>
            </w:r>
          </w:p>
          <w:p w:rsidR="00E30DB4" w:rsidRPr="002059C1" w:rsidRDefault="00E30DB4" w:rsidP="00FC1A26">
            <w:pPr>
              <w:jc w:val="both"/>
              <w:rPr>
                <w:i/>
                <w:sz w:val="28"/>
                <w:szCs w:val="28"/>
                <w:highlight w:val="yellow"/>
              </w:rPr>
            </w:pPr>
            <w:r>
              <w:rPr>
                <w:i/>
                <w:sz w:val="28"/>
                <w:szCs w:val="28"/>
                <w:highlight w:val="yellow"/>
              </w:rPr>
              <w:t>-</w:t>
            </w:r>
            <w:r w:rsidRPr="002059C1">
              <w:rPr>
                <w:sz w:val="28"/>
                <w:szCs w:val="28"/>
                <w:highlight w:val="yellow"/>
              </w:rPr>
              <w:t xml:space="preserve"> Как определить падеж в этом случае?</w:t>
            </w:r>
            <w:r>
              <w:rPr>
                <w:sz w:val="28"/>
                <w:szCs w:val="28"/>
                <w:highlight w:val="yellow"/>
              </w:rPr>
              <w:t xml:space="preserve"> (</w:t>
            </w:r>
            <w:r w:rsidRPr="002059C1">
              <w:rPr>
                <w:i/>
                <w:sz w:val="28"/>
                <w:szCs w:val="28"/>
                <w:highlight w:val="yellow"/>
              </w:rPr>
              <w:t xml:space="preserve">Имя </w:t>
            </w:r>
            <w:proofErr w:type="gramStart"/>
            <w:r w:rsidRPr="002059C1">
              <w:rPr>
                <w:i/>
                <w:sz w:val="28"/>
                <w:szCs w:val="28"/>
                <w:highlight w:val="yellow"/>
              </w:rPr>
              <w:t>прилагательное</w:t>
            </w:r>
            <w:proofErr w:type="gramEnd"/>
            <w:r w:rsidRPr="002059C1">
              <w:rPr>
                <w:i/>
                <w:sz w:val="28"/>
                <w:szCs w:val="28"/>
                <w:highlight w:val="yellow"/>
              </w:rPr>
              <w:t xml:space="preserve"> которое относится к подлежащему (школьники), с</w:t>
            </w:r>
            <w:r>
              <w:rPr>
                <w:i/>
                <w:sz w:val="28"/>
                <w:szCs w:val="28"/>
                <w:highlight w:val="yellow"/>
              </w:rPr>
              <w:t>тоит в именительном падеже. А и</w:t>
            </w:r>
            <w:r w:rsidRPr="002059C1">
              <w:rPr>
                <w:i/>
                <w:sz w:val="28"/>
                <w:szCs w:val="28"/>
                <w:highlight w:val="yellow"/>
              </w:rPr>
              <w:t xml:space="preserve">мя прилагательное которое относится к </w:t>
            </w:r>
            <w:proofErr w:type="spellStart"/>
            <w:proofErr w:type="gramStart"/>
            <w:r w:rsidRPr="002059C1">
              <w:rPr>
                <w:i/>
                <w:sz w:val="28"/>
                <w:szCs w:val="28"/>
                <w:highlight w:val="yellow"/>
              </w:rPr>
              <w:t>к</w:t>
            </w:r>
            <w:proofErr w:type="spellEnd"/>
            <w:proofErr w:type="gramEnd"/>
            <w:r w:rsidRPr="002059C1">
              <w:rPr>
                <w:i/>
                <w:sz w:val="28"/>
                <w:szCs w:val="28"/>
                <w:highlight w:val="yellow"/>
              </w:rPr>
              <w:t xml:space="preserve"> второстепенному члену (сказки) – в винительном падеже)</w:t>
            </w: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Default="00E30DB4" w:rsidP="00FC1A26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E30DB4" w:rsidRPr="00666A57" w:rsidRDefault="00E30DB4" w:rsidP="00B92806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E30DB4" w:rsidRPr="00447C67" w:rsidTr="00135842">
        <w:trPr>
          <w:trHeight w:val="135"/>
        </w:trPr>
        <w:tc>
          <w:tcPr>
            <w:tcW w:w="2795" w:type="dxa"/>
          </w:tcPr>
          <w:p w:rsidR="00E30DB4" w:rsidRPr="00447C67" w:rsidRDefault="00E30DB4" w:rsidP="00891CF0">
            <w:pPr>
              <w:jc w:val="both"/>
              <w:rPr>
                <w:b/>
              </w:rPr>
            </w:pPr>
            <w:r w:rsidRPr="00447C67">
              <w:rPr>
                <w:b/>
                <w:lang w:val="en-US"/>
              </w:rPr>
              <w:lastRenderedPageBreak/>
              <w:t>III</w:t>
            </w:r>
            <w:r w:rsidRPr="00447C67">
              <w:rPr>
                <w:b/>
              </w:rPr>
              <w:t xml:space="preserve">. </w:t>
            </w:r>
            <w:r w:rsidR="00811AEC">
              <w:rPr>
                <w:b/>
              </w:rPr>
              <w:t>самоопределение к деятельности</w:t>
            </w:r>
          </w:p>
          <w:p w:rsidR="00E30DB4" w:rsidRPr="00C5282E" w:rsidRDefault="00E30DB4" w:rsidP="00891CF0">
            <w:pPr>
              <w:jc w:val="both"/>
              <w:rPr>
                <w:b/>
              </w:rPr>
            </w:pPr>
          </w:p>
          <w:p w:rsidR="00E30DB4" w:rsidRPr="00C5282E" w:rsidRDefault="00E30DB4" w:rsidP="00891CF0">
            <w:pPr>
              <w:jc w:val="both"/>
              <w:rPr>
                <w:b/>
              </w:rPr>
            </w:pPr>
          </w:p>
          <w:p w:rsidR="00E30DB4" w:rsidRPr="00C5282E" w:rsidRDefault="00E30DB4" w:rsidP="00891CF0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Pr="00030F56" w:rsidRDefault="00E30DB4" w:rsidP="00891CF0">
            <w:pPr>
              <w:jc w:val="both"/>
              <w:rPr>
                <w:b/>
              </w:rPr>
            </w:pPr>
          </w:p>
          <w:p w:rsidR="00E30DB4" w:rsidRPr="00CB179D" w:rsidRDefault="00E30DB4" w:rsidP="000F39BD">
            <w:pPr>
              <w:jc w:val="both"/>
              <w:rPr>
                <w:b/>
              </w:rPr>
            </w:pPr>
          </w:p>
        </w:tc>
        <w:tc>
          <w:tcPr>
            <w:tcW w:w="7236" w:type="dxa"/>
            <w:gridSpan w:val="2"/>
          </w:tcPr>
          <w:p w:rsidR="0037504C" w:rsidRPr="006A146C" w:rsidRDefault="00E30DB4" w:rsidP="0037504C">
            <w:pPr>
              <w:tabs>
                <w:tab w:val="left" w:pos="180"/>
                <w:tab w:val="num" w:pos="360"/>
              </w:tabs>
              <w:jc w:val="both"/>
              <w:rPr>
                <w:sz w:val="28"/>
                <w:szCs w:val="28"/>
              </w:rPr>
            </w:pPr>
            <w:r w:rsidRPr="006A146C">
              <w:rPr>
                <w:sz w:val="28"/>
                <w:szCs w:val="28"/>
              </w:rPr>
              <w:t>- Какую цель сегодня на уроке поставим?</w:t>
            </w:r>
            <w:r w:rsidR="0037504C" w:rsidRPr="006A146C">
              <w:rPr>
                <w:sz w:val="28"/>
                <w:szCs w:val="28"/>
              </w:rPr>
              <w:t xml:space="preserve"> </w:t>
            </w:r>
          </w:p>
          <w:p w:rsidR="0037504C" w:rsidRPr="006A146C" w:rsidRDefault="00135842" w:rsidP="0037504C">
            <w:pPr>
              <w:tabs>
                <w:tab w:val="left" w:pos="180"/>
                <w:tab w:val="num" w:pos="360"/>
              </w:tabs>
              <w:jc w:val="both"/>
              <w:rPr>
                <w:sz w:val="28"/>
                <w:szCs w:val="28"/>
              </w:rPr>
            </w:pPr>
            <w:r w:rsidRPr="006A146C">
              <w:rPr>
                <w:sz w:val="28"/>
                <w:szCs w:val="28"/>
              </w:rPr>
              <w:t>-Сегодня вы узнаете</w:t>
            </w:r>
            <w:r w:rsidR="0037504C" w:rsidRPr="006A146C">
              <w:rPr>
                <w:sz w:val="28"/>
                <w:szCs w:val="28"/>
              </w:rPr>
              <w:t xml:space="preserve"> только о трех частях речи, но на самом деле их гораздо больше. </w:t>
            </w:r>
            <w:proofErr w:type="gramStart"/>
            <w:r w:rsidR="0037504C" w:rsidRPr="006A146C">
              <w:rPr>
                <w:sz w:val="28"/>
                <w:szCs w:val="28"/>
              </w:rPr>
              <w:t>С какими то мы будем знакомиться в начальной школе, а о каких-то вы узнаете в старших классах.</w:t>
            </w:r>
            <w:proofErr w:type="gramEnd"/>
          </w:p>
          <w:p w:rsidR="00E30DB4" w:rsidRPr="006A146C" w:rsidRDefault="004C5BD4" w:rsidP="000F39BD">
            <w:pPr>
              <w:jc w:val="both"/>
              <w:rPr>
                <w:sz w:val="28"/>
                <w:szCs w:val="28"/>
              </w:rPr>
            </w:pPr>
            <w:r w:rsidRPr="006A146C">
              <w:rPr>
                <w:sz w:val="28"/>
                <w:szCs w:val="28"/>
              </w:rPr>
              <w:t xml:space="preserve"> </w:t>
            </w:r>
          </w:p>
          <w:p w:rsidR="004C5BD4" w:rsidRPr="006A146C" w:rsidRDefault="004C5BD4" w:rsidP="004C5BD4">
            <w:pPr>
              <w:tabs>
                <w:tab w:val="left" w:pos="180"/>
                <w:tab w:val="num" w:pos="360"/>
              </w:tabs>
              <w:jc w:val="both"/>
              <w:rPr>
                <w:sz w:val="28"/>
                <w:szCs w:val="28"/>
              </w:rPr>
            </w:pPr>
            <w:r w:rsidRPr="006A146C">
              <w:rPr>
                <w:b/>
                <w:sz w:val="28"/>
                <w:szCs w:val="28"/>
              </w:rPr>
              <w:t xml:space="preserve"> </w:t>
            </w:r>
            <w:r w:rsidRPr="006A146C">
              <w:rPr>
                <w:sz w:val="28"/>
                <w:szCs w:val="28"/>
              </w:rPr>
              <w:t>-Обратимся к учебнику  страница 40. Прочитаем сведения о языке, которые нам хочет поведать мудрая сова.</w:t>
            </w:r>
          </w:p>
          <w:p w:rsidR="004C5BD4" w:rsidRPr="006A146C" w:rsidRDefault="004C5BD4" w:rsidP="004C5BD4">
            <w:pPr>
              <w:tabs>
                <w:tab w:val="left" w:pos="180"/>
                <w:tab w:val="num" w:pos="360"/>
              </w:tabs>
              <w:jc w:val="both"/>
              <w:rPr>
                <w:sz w:val="28"/>
                <w:szCs w:val="28"/>
              </w:rPr>
            </w:pPr>
            <w:r w:rsidRPr="006A146C">
              <w:rPr>
                <w:sz w:val="28"/>
                <w:szCs w:val="28"/>
              </w:rPr>
              <w:t>-Прочитайте те</w:t>
            </w:r>
            <w:proofErr w:type="gramStart"/>
            <w:r w:rsidRPr="006A146C">
              <w:rPr>
                <w:sz w:val="28"/>
                <w:szCs w:val="28"/>
              </w:rPr>
              <w:t>кст пр</w:t>
            </w:r>
            <w:proofErr w:type="gramEnd"/>
            <w:r w:rsidRPr="006A146C">
              <w:rPr>
                <w:sz w:val="28"/>
                <w:szCs w:val="28"/>
              </w:rPr>
              <w:t>авила.</w:t>
            </w:r>
          </w:p>
          <w:p w:rsidR="004C5BD4" w:rsidRPr="006A146C" w:rsidRDefault="004C5BD4" w:rsidP="004C5BD4">
            <w:pPr>
              <w:tabs>
                <w:tab w:val="left" w:pos="180"/>
                <w:tab w:val="num" w:pos="360"/>
              </w:tabs>
              <w:jc w:val="both"/>
              <w:rPr>
                <w:sz w:val="28"/>
                <w:szCs w:val="28"/>
              </w:rPr>
            </w:pPr>
            <w:r w:rsidRPr="006A146C">
              <w:rPr>
                <w:sz w:val="28"/>
                <w:szCs w:val="28"/>
              </w:rPr>
              <w:t>-Что же называют частями речи? (</w:t>
            </w:r>
            <w:r w:rsidRPr="006A146C">
              <w:rPr>
                <w:i/>
                <w:sz w:val="28"/>
                <w:szCs w:val="28"/>
              </w:rPr>
              <w:t>зачитать)</w:t>
            </w:r>
          </w:p>
          <w:p w:rsidR="004C5BD4" w:rsidRPr="006A146C" w:rsidRDefault="004C5BD4" w:rsidP="004C5BD4">
            <w:pPr>
              <w:tabs>
                <w:tab w:val="left" w:pos="180"/>
                <w:tab w:val="num" w:pos="360"/>
              </w:tabs>
              <w:jc w:val="both"/>
              <w:rPr>
                <w:sz w:val="28"/>
                <w:szCs w:val="28"/>
              </w:rPr>
            </w:pPr>
            <w:r w:rsidRPr="006A146C">
              <w:rPr>
                <w:sz w:val="28"/>
                <w:szCs w:val="28"/>
              </w:rPr>
              <w:t xml:space="preserve">-Какую функцию выполняет каждая часть речи? </w:t>
            </w:r>
            <w:r w:rsidRPr="006A146C">
              <w:rPr>
                <w:i/>
                <w:sz w:val="28"/>
                <w:szCs w:val="28"/>
              </w:rPr>
              <w:t>(зачитать)</w:t>
            </w:r>
          </w:p>
          <w:p w:rsidR="00E30DB4" w:rsidRPr="00F31AFF" w:rsidRDefault="004C5BD4" w:rsidP="00F31AFF">
            <w:pPr>
              <w:tabs>
                <w:tab w:val="left" w:pos="180"/>
                <w:tab w:val="num" w:pos="360"/>
              </w:tabs>
              <w:jc w:val="both"/>
              <w:rPr>
                <w:sz w:val="28"/>
                <w:szCs w:val="28"/>
              </w:rPr>
            </w:pPr>
            <w:r w:rsidRPr="006A146C">
              <w:rPr>
                <w:sz w:val="28"/>
                <w:szCs w:val="28"/>
              </w:rPr>
              <w:t>-Какие названия есть у каждой части речи? (</w:t>
            </w:r>
            <w:r w:rsidRPr="006A146C">
              <w:rPr>
                <w:i/>
                <w:sz w:val="28"/>
                <w:szCs w:val="28"/>
              </w:rPr>
              <w:t>зачитать)</w:t>
            </w:r>
          </w:p>
          <w:p w:rsidR="00E30DB4" w:rsidRPr="000F39BD" w:rsidRDefault="00E30DB4" w:rsidP="000F39BD">
            <w:pPr>
              <w:jc w:val="both"/>
              <w:rPr>
                <w:b/>
              </w:rPr>
            </w:pPr>
            <w:r w:rsidRPr="000F39BD">
              <w:rPr>
                <w:b/>
              </w:rPr>
              <w:t>Гимнастика для глаз</w:t>
            </w:r>
            <w:r>
              <w:rPr>
                <w:b/>
              </w:rPr>
              <w:t>:</w:t>
            </w:r>
          </w:p>
          <w:p w:rsidR="00E30DB4" w:rsidRPr="00626EB2" w:rsidRDefault="00E30DB4" w:rsidP="000F39BD">
            <w:pPr>
              <w:jc w:val="both"/>
              <w:rPr>
                <w:highlight w:val="yellow"/>
              </w:rPr>
            </w:pPr>
            <w:r>
              <w:t xml:space="preserve">- </w:t>
            </w:r>
            <w:r w:rsidRPr="00626EB2">
              <w:rPr>
                <w:highlight w:val="yellow"/>
              </w:rPr>
              <w:t xml:space="preserve">Закройте глаза, сосчитайте до 5, откройте глаза, найдите в классе Чебурашку. Посмотрите на него. </w:t>
            </w:r>
          </w:p>
          <w:p w:rsidR="00E30DB4" w:rsidRPr="000F39BD" w:rsidRDefault="00E30DB4" w:rsidP="000F39BD">
            <w:pPr>
              <w:jc w:val="both"/>
            </w:pPr>
            <w:r w:rsidRPr="00626EB2">
              <w:rPr>
                <w:highlight w:val="yellow"/>
              </w:rPr>
              <w:t>Закройте глаза, сосчитайте до 3. Откройте глаза и найдите Айболита. Посмотрите на него. Сосчитайте, сколько сказочных героев слева? Сосчитайте, сколько героев в классе?</w:t>
            </w:r>
          </w:p>
        </w:tc>
        <w:tc>
          <w:tcPr>
            <w:tcW w:w="5849" w:type="dxa"/>
          </w:tcPr>
          <w:p w:rsidR="00E30DB4" w:rsidRPr="006A146C" w:rsidRDefault="00E30DB4" w:rsidP="00666A57">
            <w:pPr>
              <w:jc w:val="both"/>
              <w:rPr>
                <w:sz w:val="28"/>
                <w:szCs w:val="28"/>
              </w:rPr>
            </w:pPr>
            <w:r w:rsidRPr="006A146C">
              <w:rPr>
                <w:sz w:val="28"/>
                <w:szCs w:val="28"/>
                <w:highlight w:val="yellow"/>
              </w:rPr>
              <w:t>- Мы продолжаем изучение темы «Множественное число имён прилагательных».</w:t>
            </w:r>
          </w:p>
          <w:p w:rsidR="00135842" w:rsidRPr="00AE32FE" w:rsidRDefault="00E30DB4" w:rsidP="00666A57">
            <w:pPr>
              <w:jc w:val="both"/>
              <w:rPr>
                <w:i/>
              </w:rPr>
            </w:pPr>
            <w:r w:rsidRPr="006A146C">
              <w:rPr>
                <w:sz w:val="28"/>
                <w:szCs w:val="28"/>
              </w:rPr>
              <w:t>- Сформулируйте задачи урока</w:t>
            </w:r>
            <w:proofErr w:type="gramStart"/>
            <w:r w:rsidRPr="006A146C">
              <w:rPr>
                <w:sz w:val="28"/>
                <w:szCs w:val="28"/>
              </w:rPr>
              <w:t>.</w:t>
            </w:r>
            <w:proofErr w:type="gramEnd"/>
            <w:r w:rsidRPr="006A146C">
              <w:rPr>
                <w:sz w:val="28"/>
                <w:szCs w:val="28"/>
              </w:rPr>
              <w:t xml:space="preserve"> </w:t>
            </w:r>
            <w:r w:rsidRPr="006A146C">
              <w:rPr>
                <w:i/>
                <w:sz w:val="28"/>
                <w:szCs w:val="28"/>
              </w:rPr>
              <w:t>(</w:t>
            </w:r>
            <w:proofErr w:type="gramStart"/>
            <w:r w:rsidRPr="006A146C">
              <w:rPr>
                <w:i/>
                <w:sz w:val="28"/>
                <w:szCs w:val="28"/>
              </w:rPr>
              <w:t>н</w:t>
            </w:r>
            <w:proofErr w:type="gramEnd"/>
            <w:r w:rsidRPr="006A146C">
              <w:rPr>
                <w:i/>
                <w:sz w:val="28"/>
                <w:szCs w:val="28"/>
              </w:rPr>
              <w:t>аучиться различать имена прилагательные в именительном и винительном падеж</w:t>
            </w:r>
            <w:r w:rsidR="00E61AF1" w:rsidRPr="006A146C">
              <w:rPr>
                <w:i/>
                <w:sz w:val="28"/>
                <w:szCs w:val="28"/>
              </w:rPr>
              <w:t>ах, правильно писать окончания</w:t>
            </w:r>
            <w:r w:rsidR="00E61AF1" w:rsidRPr="00135842">
              <w:rPr>
                <w:i/>
              </w:rPr>
              <w:t>)</w:t>
            </w:r>
          </w:p>
          <w:p w:rsidR="00E30DB4" w:rsidRPr="00E30DB4" w:rsidRDefault="00AE32FE" w:rsidP="004B6C65">
            <w:pPr>
              <w:jc w:val="both"/>
              <w:rPr>
                <w:i/>
              </w:rPr>
            </w:pPr>
            <w:r>
              <w:rPr>
                <w:i/>
              </w:rPr>
              <w:t xml:space="preserve">  </w:t>
            </w:r>
          </w:p>
        </w:tc>
      </w:tr>
      <w:tr w:rsidR="00E30DB4" w:rsidRPr="00447C67" w:rsidTr="00135842">
        <w:trPr>
          <w:trHeight w:val="135"/>
        </w:trPr>
        <w:tc>
          <w:tcPr>
            <w:tcW w:w="2795" w:type="dxa"/>
          </w:tcPr>
          <w:p w:rsidR="00E30DB4" w:rsidRPr="00447C67" w:rsidRDefault="00E30DB4" w:rsidP="00891CF0">
            <w:pPr>
              <w:jc w:val="both"/>
              <w:rPr>
                <w:b/>
              </w:rPr>
            </w:pPr>
            <w:r w:rsidRPr="00447C67">
              <w:rPr>
                <w:b/>
                <w:lang w:val="en-US"/>
              </w:rPr>
              <w:t>IV</w:t>
            </w:r>
            <w:r w:rsidRPr="00447C67">
              <w:rPr>
                <w:b/>
              </w:rPr>
              <w:t xml:space="preserve">. </w:t>
            </w:r>
            <w:r w:rsidR="009416B9">
              <w:rPr>
                <w:b/>
              </w:rPr>
              <w:t>Работа по теме урока</w:t>
            </w: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Default="00E30DB4" w:rsidP="00891CF0">
            <w:pPr>
              <w:jc w:val="both"/>
              <w:rPr>
                <w:b/>
              </w:rPr>
            </w:pPr>
          </w:p>
          <w:p w:rsidR="00E30DB4" w:rsidRPr="00B92806" w:rsidRDefault="009416B9" w:rsidP="00891CF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lang w:val="en-US"/>
              </w:rPr>
              <w:t>V</w:t>
            </w:r>
            <w:r w:rsidRPr="009416B9">
              <w:rPr>
                <w:b/>
              </w:rPr>
              <w:t>.</w:t>
            </w:r>
            <w:proofErr w:type="spellStart"/>
            <w:r w:rsidR="00B92806">
              <w:rPr>
                <w:b/>
              </w:rPr>
              <w:t>физминутка</w:t>
            </w:r>
            <w:proofErr w:type="spellEnd"/>
          </w:p>
        </w:tc>
        <w:tc>
          <w:tcPr>
            <w:tcW w:w="7236" w:type="dxa"/>
            <w:gridSpan w:val="2"/>
          </w:tcPr>
          <w:p w:rsidR="009262C4" w:rsidRDefault="009262C4" w:rsidP="009262C4">
            <w:pPr>
              <w:tabs>
                <w:tab w:val="left" w:pos="180"/>
                <w:tab w:val="num" w:pos="360"/>
              </w:tabs>
              <w:jc w:val="both"/>
            </w:pPr>
            <w:r>
              <w:lastRenderedPageBreak/>
              <w:t xml:space="preserve"> - Послушайте отрывок из сказки А.С. Пушкина</w:t>
            </w:r>
          </w:p>
          <w:p w:rsidR="009262C4" w:rsidRPr="009262C4" w:rsidRDefault="009262C4" w:rsidP="009262C4">
            <w:pPr>
              <w:tabs>
                <w:tab w:val="left" w:pos="180"/>
                <w:tab w:val="num" w:pos="360"/>
              </w:tabs>
              <w:jc w:val="both"/>
            </w:pPr>
            <w:r w:rsidRPr="009262C4">
              <w:t>Жил старик со своею старухой</w:t>
            </w:r>
          </w:p>
          <w:p w:rsidR="009262C4" w:rsidRPr="009262C4" w:rsidRDefault="009262C4" w:rsidP="009262C4">
            <w:pPr>
              <w:tabs>
                <w:tab w:val="left" w:pos="180"/>
                <w:tab w:val="num" w:pos="360"/>
              </w:tabs>
              <w:jc w:val="both"/>
            </w:pPr>
            <w:r w:rsidRPr="009262C4">
              <w:lastRenderedPageBreak/>
              <w:t>У самого синего моря;</w:t>
            </w:r>
          </w:p>
          <w:p w:rsidR="009262C4" w:rsidRPr="009262C4" w:rsidRDefault="009262C4" w:rsidP="009262C4">
            <w:pPr>
              <w:tabs>
                <w:tab w:val="left" w:pos="180"/>
                <w:tab w:val="num" w:pos="360"/>
              </w:tabs>
              <w:jc w:val="both"/>
            </w:pPr>
            <w:r w:rsidRPr="009262C4">
              <w:t xml:space="preserve">Они жили в ветхой землянке                                                                   </w:t>
            </w:r>
          </w:p>
          <w:p w:rsidR="009262C4" w:rsidRPr="009262C4" w:rsidRDefault="009262C4" w:rsidP="009262C4">
            <w:pPr>
              <w:tabs>
                <w:tab w:val="left" w:pos="180"/>
                <w:tab w:val="num" w:pos="360"/>
              </w:tabs>
              <w:jc w:val="both"/>
            </w:pPr>
            <w:r w:rsidRPr="009262C4">
              <w:t>Ровно тридцать лет и три года.</w:t>
            </w:r>
          </w:p>
          <w:p w:rsidR="009262C4" w:rsidRPr="009262C4" w:rsidRDefault="009262C4" w:rsidP="009262C4">
            <w:pPr>
              <w:tabs>
                <w:tab w:val="left" w:pos="180"/>
                <w:tab w:val="num" w:pos="360"/>
              </w:tabs>
              <w:jc w:val="both"/>
            </w:pPr>
            <w:r w:rsidRPr="009262C4">
              <w:t>Старик ловил неводом рыбу,</w:t>
            </w:r>
          </w:p>
          <w:p w:rsidR="009262C4" w:rsidRPr="009262C4" w:rsidRDefault="009262C4" w:rsidP="009262C4">
            <w:pPr>
              <w:tabs>
                <w:tab w:val="left" w:pos="180"/>
                <w:tab w:val="num" w:pos="360"/>
              </w:tabs>
              <w:jc w:val="both"/>
            </w:pPr>
            <w:r w:rsidRPr="009262C4">
              <w:t>Старуха пряла свою пряжу.</w:t>
            </w:r>
          </w:p>
          <w:p w:rsidR="009262C4" w:rsidRPr="009262C4" w:rsidRDefault="009262C4" w:rsidP="009262C4">
            <w:pPr>
              <w:tabs>
                <w:tab w:val="left" w:pos="180"/>
                <w:tab w:val="num" w:pos="360"/>
              </w:tabs>
              <w:jc w:val="both"/>
            </w:pPr>
            <w:r w:rsidRPr="009262C4">
              <w:t>-Из какого произведения эти строки?</w:t>
            </w:r>
          </w:p>
          <w:p w:rsidR="00E30DB4" w:rsidRDefault="009262C4" w:rsidP="002D10E8">
            <w:pPr>
              <w:jc w:val="both"/>
            </w:pPr>
            <w:r>
              <w:t xml:space="preserve">- на доске </w:t>
            </w:r>
            <w:r w:rsidR="004C5BD4">
              <w:t xml:space="preserve">закреплены слова, </w:t>
            </w:r>
          </w:p>
          <w:p w:rsidR="00671D05" w:rsidRDefault="00671D05" w:rsidP="002D10E8">
            <w:pPr>
              <w:jc w:val="both"/>
            </w:pPr>
          </w:p>
          <w:p w:rsidR="00671D05" w:rsidRDefault="00671D05" w:rsidP="00671D05">
            <w:pPr>
              <w:tabs>
                <w:tab w:val="left" w:pos="180"/>
                <w:tab w:val="num" w:pos="360"/>
              </w:tabs>
              <w:jc w:val="both"/>
            </w:pPr>
            <w:r>
              <w:t xml:space="preserve">- Давайте правильно распределим слова. </w:t>
            </w:r>
          </w:p>
          <w:p w:rsidR="00671D05" w:rsidRDefault="00671D05" w:rsidP="00671D05">
            <w:pPr>
              <w:tabs>
                <w:tab w:val="left" w:pos="180"/>
                <w:tab w:val="num" w:pos="360"/>
              </w:tabs>
              <w:jc w:val="both"/>
            </w:pPr>
            <w:r>
              <w:t>Чтобы не ошибиться какой частью речи является то, или иное слово будем действовать по алгоритму.</w:t>
            </w:r>
          </w:p>
          <w:p w:rsidR="00671D05" w:rsidRPr="00671D05" w:rsidRDefault="00671D05" w:rsidP="00671D05">
            <w:pPr>
              <w:tabs>
                <w:tab w:val="left" w:pos="180"/>
                <w:tab w:val="num" w:pos="360"/>
              </w:tabs>
              <w:jc w:val="both"/>
              <w:rPr>
                <w:highlight w:val="yellow"/>
              </w:rPr>
            </w:pPr>
            <w:r>
              <w:t xml:space="preserve">1. </w:t>
            </w:r>
            <w:r w:rsidRPr="00671D05">
              <w:rPr>
                <w:highlight w:val="yellow"/>
              </w:rPr>
              <w:t>Задать к слову вопрос.</w:t>
            </w:r>
          </w:p>
          <w:p w:rsidR="00671D05" w:rsidRPr="00671D05" w:rsidRDefault="00671D05" w:rsidP="00671D05">
            <w:pPr>
              <w:tabs>
                <w:tab w:val="left" w:pos="180"/>
                <w:tab w:val="num" w:pos="360"/>
              </w:tabs>
              <w:jc w:val="both"/>
              <w:rPr>
                <w:highlight w:val="yellow"/>
              </w:rPr>
            </w:pPr>
            <w:r w:rsidRPr="00671D05">
              <w:rPr>
                <w:highlight w:val="yellow"/>
              </w:rPr>
              <w:t>2. Определить,  что обозначает слово.</w:t>
            </w:r>
          </w:p>
          <w:p w:rsidR="00671D05" w:rsidRDefault="00671D05" w:rsidP="00671D05">
            <w:pPr>
              <w:tabs>
                <w:tab w:val="left" w:pos="180"/>
                <w:tab w:val="num" w:pos="360"/>
              </w:tabs>
              <w:jc w:val="both"/>
            </w:pPr>
            <w:r w:rsidRPr="00671D05">
              <w:rPr>
                <w:highlight w:val="yellow"/>
              </w:rPr>
              <w:t>3. Назвать часть речи, к которой относится это слово.</w:t>
            </w:r>
          </w:p>
          <w:p w:rsidR="009262C4" w:rsidRDefault="00671D05" w:rsidP="002D10E8">
            <w:pPr>
              <w:jc w:val="both"/>
            </w:pPr>
            <w:proofErr w:type="gramStart"/>
            <w:r>
              <w:t>золотой, ловил, старик, ветхая, закинул, землянка, жили, рыба, синее, море, пришёл, морская.</w:t>
            </w:r>
            <w:proofErr w:type="gramEnd"/>
          </w:p>
          <w:p w:rsidR="00671D05" w:rsidRDefault="00E30DB4" w:rsidP="00671D05">
            <w:pPr>
              <w:tabs>
                <w:tab w:val="left" w:pos="180"/>
                <w:tab w:val="num" w:pos="360"/>
              </w:tabs>
              <w:jc w:val="both"/>
            </w:pPr>
            <w:r>
              <w:t xml:space="preserve">- </w:t>
            </w:r>
            <w:r w:rsidR="00671D05">
              <w:t xml:space="preserve"> </w:t>
            </w:r>
            <w:r>
              <w:t>.</w:t>
            </w:r>
            <w:r w:rsidR="00671D05">
              <w:t xml:space="preserve"> Чему мы учились, распределяя слова?</w:t>
            </w:r>
          </w:p>
          <w:p w:rsidR="00671D05" w:rsidRDefault="00671D05" w:rsidP="00671D05">
            <w:pPr>
              <w:tabs>
                <w:tab w:val="left" w:pos="180"/>
                <w:tab w:val="num" w:pos="360"/>
              </w:tabs>
              <w:jc w:val="both"/>
            </w:pPr>
            <w:r>
              <w:rPr>
                <w:i/>
              </w:rPr>
              <w:t>(Учились распознавать части речи)</w:t>
            </w:r>
          </w:p>
          <w:p w:rsidR="00E30DB4" w:rsidRDefault="00E30DB4" w:rsidP="00671D05">
            <w:pPr>
              <w:jc w:val="both"/>
            </w:pPr>
          </w:p>
          <w:p w:rsidR="00671D05" w:rsidRDefault="00671D05" w:rsidP="008E194F">
            <w:pPr>
              <w:jc w:val="both"/>
            </w:pPr>
          </w:p>
          <w:p w:rsidR="00E30DB4" w:rsidRPr="00B92806" w:rsidRDefault="00B92806" w:rsidP="008E194F">
            <w:pPr>
              <w:jc w:val="both"/>
              <w:rPr>
                <w:b/>
                <w:noProof/>
                <w:sz w:val="28"/>
                <w:szCs w:val="28"/>
              </w:rPr>
            </w:pPr>
            <w:r w:rsidRPr="00B92806">
              <w:rPr>
                <w:b/>
                <w:noProof/>
                <w:sz w:val="28"/>
                <w:szCs w:val="28"/>
              </w:rPr>
              <w:t>Шевелились у цветка</w:t>
            </w:r>
          </w:p>
          <w:p w:rsidR="00B92806" w:rsidRPr="00B92806" w:rsidRDefault="00B92806" w:rsidP="008E194F">
            <w:pPr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В</w:t>
            </w:r>
            <w:r w:rsidRPr="00B92806">
              <w:rPr>
                <w:b/>
                <w:noProof/>
                <w:sz w:val="28"/>
                <w:szCs w:val="28"/>
              </w:rPr>
              <w:t>се четыре лепестка</w:t>
            </w:r>
          </w:p>
          <w:p w:rsidR="00B92806" w:rsidRPr="00B92806" w:rsidRDefault="00B92806" w:rsidP="008E194F">
            <w:pPr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Я</w:t>
            </w:r>
            <w:r w:rsidRPr="00B92806">
              <w:rPr>
                <w:b/>
                <w:noProof/>
                <w:sz w:val="28"/>
                <w:szCs w:val="28"/>
              </w:rPr>
              <w:t xml:space="preserve"> поймать его хотел,</w:t>
            </w:r>
          </w:p>
          <w:p w:rsidR="00B92806" w:rsidRPr="00B92806" w:rsidRDefault="00B92806" w:rsidP="008E194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А</w:t>
            </w:r>
            <w:r w:rsidRPr="00B92806">
              <w:rPr>
                <w:b/>
                <w:noProof/>
                <w:sz w:val="28"/>
                <w:szCs w:val="28"/>
              </w:rPr>
              <w:t xml:space="preserve"> он в</w:t>
            </w:r>
            <w:r>
              <w:rPr>
                <w:b/>
                <w:noProof/>
                <w:sz w:val="28"/>
                <w:szCs w:val="28"/>
              </w:rPr>
              <w:t>с</w:t>
            </w:r>
            <w:r w:rsidRPr="00B92806">
              <w:rPr>
                <w:b/>
                <w:noProof/>
                <w:sz w:val="28"/>
                <w:szCs w:val="28"/>
              </w:rPr>
              <w:t>порхнул и улетел</w:t>
            </w:r>
          </w:p>
          <w:p w:rsidR="00E30DB4" w:rsidRDefault="00E30DB4" w:rsidP="008E194F">
            <w:pPr>
              <w:jc w:val="both"/>
            </w:pPr>
          </w:p>
          <w:p w:rsidR="00E30DB4" w:rsidRPr="00984328" w:rsidRDefault="00B92806" w:rsidP="008E194F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5849" w:type="dxa"/>
          </w:tcPr>
          <w:p w:rsidR="00A93998" w:rsidRPr="00A93998" w:rsidRDefault="00E30DB4" w:rsidP="00A9399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lastRenderedPageBreak/>
              <w:t xml:space="preserve"> </w:t>
            </w:r>
            <w:r w:rsidR="006A146C">
              <w:t>1.</w:t>
            </w:r>
            <w:r w:rsidR="006A146C">
              <w:rPr>
                <w:rFonts w:ascii="Calibri" w:eastAsia="+mn-ea" w:hAnsi="Calibri" w:cs="+mn-cs"/>
                <w:color w:val="000000"/>
                <w:kern w:val="24"/>
                <w:sz w:val="80"/>
                <w:szCs w:val="80"/>
                <w:u w:val="single"/>
              </w:rPr>
              <w:t xml:space="preserve"> </w:t>
            </w:r>
            <w:r w:rsidR="006A146C" w:rsidRPr="006A146C">
              <w:rPr>
                <w:rFonts w:eastAsia="+mn-ea"/>
                <w:color w:val="000000"/>
                <w:kern w:val="24"/>
                <w:sz w:val="28"/>
                <w:szCs w:val="28"/>
                <w:u w:val="single"/>
              </w:rPr>
              <w:t>Работа по учебнику</w:t>
            </w:r>
            <w:proofErr w:type="gramStart"/>
            <w:r w:rsidR="006A146C" w:rsidRPr="006A146C">
              <w:rPr>
                <w:rFonts w:eastAsia="+mn-ea"/>
                <w:color w:val="000000"/>
                <w:kern w:val="24"/>
                <w:sz w:val="28"/>
                <w:szCs w:val="28"/>
                <w:u w:val="single"/>
              </w:rPr>
              <w:t>.</w:t>
            </w:r>
            <w:proofErr w:type="gramEnd"/>
            <w:r w:rsidR="006A146C" w:rsidRPr="006A146C">
              <w:rPr>
                <w:rFonts w:eastAsia="+mn-ea"/>
                <w:color w:val="000000"/>
                <w:kern w:val="24"/>
                <w:sz w:val="28"/>
                <w:szCs w:val="28"/>
              </w:rPr>
              <w:br/>
            </w:r>
            <w:proofErr w:type="gramStart"/>
            <w:r w:rsidR="00A93998" w:rsidRPr="00A93998">
              <w:rPr>
                <w:rFonts w:eastAsia="+mn-ea"/>
                <w:color w:val="4F6228"/>
                <w:kern w:val="24"/>
                <w:sz w:val="28"/>
                <w:szCs w:val="28"/>
              </w:rPr>
              <w:t>с</w:t>
            </w:r>
            <w:proofErr w:type="gramEnd"/>
            <w:r w:rsidR="00A93998" w:rsidRPr="00A93998">
              <w:rPr>
                <w:rFonts w:eastAsia="+mn-ea"/>
                <w:color w:val="4F6228"/>
                <w:kern w:val="24"/>
                <w:sz w:val="28"/>
                <w:szCs w:val="28"/>
              </w:rPr>
              <w:t>. 42 упр. 88</w:t>
            </w:r>
          </w:p>
          <w:p w:rsidR="006A146C" w:rsidRDefault="006A146C" w:rsidP="00E61AF1">
            <w:r w:rsidRPr="006A146C">
              <w:rPr>
                <w:highlight w:val="yellow"/>
              </w:rPr>
              <w:lastRenderedPageBreak/>
              <w:t>Самостоятельно по листам</w:t>
            </w:r>
          </w:p>
          <w:p w:rsidR="003D501A" w:rsidRDefault="003D501A" w:rsidP="00E61AF1">
            <w:r>
              <w:t>проверим работу</w:t>
            </w:r>
          </w:p>
          <w:p w:rsidR="003D501A" w:rsidRPr="003D501A" w:rsidRDefault="003D501A" w:rsidP="003D501A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 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На б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е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р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е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гах Таймырск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ого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 озера мы часто  видели 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  <w:u w:val="single"/>
              </w:rPr>
              <w:t>храбр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  <w:u w:val="single"/>
              </w:rPr>
              <w:t>ых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  горностаев. Эти 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  <w:u w:val="single"/>
              </w:rPr>
              <w:t>смел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  <w:u w:val="single"/>
              </w:rPr>
              <w:t>ые</w:t>
            </w:r>
            <w:r w:rsidRPr="003D501A">
              <w:rPr>
                <w:rFonts w:eastAsia="+mn-ea"/>
                <w:color w:val="FF0000"/>
                <w:kern w:val="24"/>
                <w:sz w:val="28"/>
                <w:szCs w:val="28"/>
              </w:rPr>
              <w:t>, 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  <w:u w:val="single"/>
              </w:rPr>
              <w:t>отважн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  <w:u w:val="single"/>
              </w:rPr>
              <w:t>ые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 зверьки переплывали широк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ие</w:t>
            </w:r>
            <w:r w:rsidRPr="003D501A">
              <w:rPr>
                <w:rFonts w:eastAsia="+mn-ea"/>
                <w:color w:val="FF0000"/>
                <w:kern w:val="24"/>
                <w:sz w:val="28"/>
                <w:szCs w:val="28"/>
              </w:rPr>
              <w:t> 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 заливы, пускались в далёк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ие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  путешествия. Хищн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ые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>  рыбы  охотились  за горностаями, когда те переплывали водн</w:t>
            </w:r>
            <w:r w:rsidRPr="003D501A">
              <w:rPr>
                <w:rFonts w:eastAsia="+mn-ea"/>
                <w:b/>
                <w:bCs/>
                <w:color w:val="FF0000"/>
                <w:kern w:val="24"/>
                <w:sz w:val="28"/>
                <w:szCs w:val="28"/>
              </w:rPr>
              <w:t>ую</w:t>
            </w:r>
            <w:r w:rsidRPr="003D501A">
              <w:rPr>
                <w:rFonts w:eastAsia="+mn-ea"/>
                <w:color w:val="4F6228"/>
                <w:kern w:val="24"/>
                <w:sz w:val="28"/>
                <w:szCs w:val="28"/>
              </w:rPr>
              <w:t xml:space="preserve"> гладь озера.</w:t>
            </w:r>
          </w:p>
          <w:p w:rsidR="006A146C" w:rsidRDefault="006A146C" w:rsidP="00E61AF1"/>
          <w:p w:rsidR="003D501A" w:rsidRPr="00447C67" w:rsidRDefault="00E61AF1" w:rsidP="003D501A">
            <w:r w:rsidRPr="00E61AF1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  <w:p w:rsidR="00E30DB4" w:rsidRPr="00447C67" w:rsidRDefault="00E30DB4" w:rsidP="00E61AF1">
            <w:pPr>
              <w:jc w:val="both"/>
            </w:pPr>
          </w:p>
        </w:tc>
      </w:tr>
      <w:tr w:rsidR="00E30DB4" w:rsidRPr="00447C67" w:rsidTr="00135842">
        <w:trPr>
          <w:trHeight w:val="135"/>
        </w:trPr>
        <w:tc>
          <w:tcPr>
            <w:tcW w:w="2795" w:type="dxa"/>
          </w:tcPr>
          <w:p w:rsidR="00E30DB4" w:rsidRPr="009416B9" w:rsidRDefault="00E30DB4" w:rsidP="00891CF0">
            <w:pPr>
              <w:jc w:val="both"/>
              <w:rPr>
                <w:b/>
              </w:rPr>
            </w:pPr>
            <w:r w:rsidRPr="00447C67">
              <w:rPr>
                <w:b/>
                <w:lang w:val="en-US"/>
              </w:rPr>
              <w:lastRenderedPageBreak/>
              <w:t>V</w:t>
            </w:r>
            <w:r w:rsidR="009416B9" w:rsidRPr="00447C67">
              <w:rPr>
                <w:b/>
                <w:lang w:val="en-US"/>
              </w:rPr>
              <w:t>I</w:t>
            </w:r>
            <w:r w:rsidR="009416B9" w:rsidRPr="00447C67">
              <w:rPr>
                <w:b/>
              </w:rPr>
              <w:t>.</w:t>
            </w:r>
            <w:r w:rsidR="009416B9" w:rsidRPr="009416B9">
              <w:rPr>
                <w:b/>
              </w:rPr>
              <w:t xml:space="preserve">  </w:t>
            </w:r>
            <w:r w:rsidR="009416B9">
              <w:rPr>
                <w:b/>
              </w:rPr>
              <w:t>Продолжение работы по теме урока</w:t>
            </w:r>
          </w:p>
          <w:p w:rsidR="00E30DB4" w:rsidRPr="00447C67" w:rsidRDefault="00E30DB4" w:rsidP="00891CF0">
            <w:pPr>
              <w:jc w:val="both"/>
              <w:rPr>
                <w:b/>
              </w:rPr>
            </w:pPr>
          </w:p>
        </w:tc>
        <w:tc>
          <w:tcPr>
            <w:tcW w:w="7236" w:type="dxa"/>
            <w:gridSpan w:val="2"/>
          </w:tcPr>
          <w:p w:rsidR="00671D05" w:rsidRDefault="00E30DB4" w:rsidP="00671D05">
            <w:pPr>
              <w:tabs>
                <w:tab w:val="left" w:pos="180"/>
                <w:tab w:val="num" w:pos="360"/>
              </w:tabs>
              <w:jc w:val="both"/>
              <w:rPr>
                <w:b/>
              </w:rPr>
            </w:pPr>
            <w:r>
              <w:t>-</w:t>
            </w:r>
            <w:r w:rsidR="00671D05">
              <w:rPr>
                <w:b/>
              </w:rPr>
              <w:t>Игра «Немой диктант»</w:t>
            </w:r>
          </w:p>
          <w:p w:rsidR="00671D05" w:rsidRDefault="00671D05" w:rsidP="00671D05">
            <w:pPr>
              <w:tabs>
                <w:tab w:val="left" w:pos="180"/>
                <w:tab w:val="num" w:pos="360"/>
              </w:tabs>
              <w:jc w:val="both"/>
            </w:pPr>
            <w:r>
              <w:rPr>
                <w:u w:val="single"/>
              </w:rPr>
              <w:t xml:space="preserve">Цель – </w:t>
            </w:r>
            <w:r>
              <w:t>Осознание учащимися степени овладения понятиями и применение полученных знаний</w:t>
            </w:r>
          </w:p>
          <w:p w:rsidR="00671D05" w:rsidRDefault="009416B9" w:rsidP="00671D05">
            <w:pPr>
              <w:tabs>
                <w:tab w:val="left" w:pos="180"/>
                <w:tab w:val="num" w:pos="360"/>
              </w:tabs>
              <w:jc w:val="both"/>
            </w:pPr>
            <w:r>
              <w:t xml:space="preserve">- Каждого из вас я сегодня попросила принести рисунки с изображением героев и предметов из сказок </w:t>
            </w:r>
            <w:proofErr w:type="spellStart"/>
            <w:r>
              <w:t>А.С.Пушкина</w:t>
            </w:r>
            <w:proofErr w:type="spellEnd"/>
            <w:r>
              <w:t>.</w:t>
            </w:r>
          </w:p>
          <w:p w:rsidR="00671D05" w:rsidRDefault="00671D05" w:rsidP="00671D05">
            <w:r>
              <w:t>-</w:t>
            </w:r>
            <w:proofErr w:type="gramStart"/>
            <w:r>
              <w:t>Посмотрим</w:t>
            </w:r>
            <w:proofErr w:type="gramEnd"/>
            <w:r>
              <w:t xml:space="preserve"> как вы это усвоили</w:t>
            </w:r>
            <w:r w:rsidR="009416B9">
              <w:t xml:space="preserve"> тему урока</w:t>
            </w:r>
            <w:r>
              <w:t>.</w:t>
            </w:r>
          </w:p>
          <w:p w:rsidR="00671D05" w:rsidRDefault="00671D05" w:rsidP="00671D05">
            <w:r>
              <w:t>-Что я держу в руке? (карандаш)</w:t>
            </w:r>
          </w:p>
          <w:p w:rsidR="00671D05" w:rsidRDefault="00671D05" w:rsidP="00671D05">
            <w:r>
              <w:t>-На какой вопрос отвечает это слово?</w:t>
            </w:r>
          </w:p>
          <w:p w:rsidR="00671D05" w:rsidRDefault="00671D05" w:rsidP="00671D05">
            <w:r>
              <w:t>-Что обозначает?</w:t>
            </w:r>
          </w:p>
          <w:p w:rsidR="00671D05" w:rsidRDefault="00671D05" w:rsidP="00671D05">
            <w:r>
              <w:lastRenderedPageBreak/>
              <w:t>-Как называется эта часть речи, которая обозначает предмет?</w:t>
            </w:r>
          </w:p>
          <w:p w:rsidR="00671D05" w:rsidRDefault="00671D05" w:rsidP="00671D05">
            <w:r>
              <w:t>-Подберите к этому существительному прилагательное.</w:t>
            </w:r>
          </w:p>
          <w:p w:rsidR="00671D05" w:rsidRDefault="00671D05" w:rsidP="00671D05">
            <w:r>
              <w:t>-На какой вопрос отвечает прилагательное?</w:t>
            </w:r>
          </w:p>
          <w:p w:rsidR="00671D05" w:rsidRDefault="00671D05" w:rsidP="00671D05">
            <w:r>
              <w:t>-Теперь подберите к нему глагол?</w:t>
            </w:r>
          </w:p>
          <w:p w:rsidR="00671D05" w:rsidRDefault="00671D05" w:rsidP="00671D05">
            <w:r>
              <w:t>-</w:t>
            </w:r>
            <w:r w:rsidRPr="009416B9">
              <w:rPr>
                <w:highlight w:val="yellow"/>
              </w:rPr>
              <w:t>Ну а сейчас возьмите листы с индивидуальными заданиями и найдите задание №1.</w:t>
            </w:r>
          </w:p>
          <w:p w:rsidR="00671D05" w:rsidRDefault="00671D05" w:rsidP="00671D05">
            <w:r w:rsidRPr="009416B9">
              <w:rPr>
                <w:highlight w:val="yellow"/>
              </w:rPr>
              <w:t>Сейчас будет «немой диктант»</w:t>
            </w:r>
          </w:p>
          <w:p w:rsidR="00671D05" w:rsidRDefault="00671D05" w:rsidP="00671D05">
            <w:r>
              <w:t>-Я вам показываю предмет. Вы записываете  в нужную колонку название этого предмета и подбираете подходящие  к нему по смыслу прилагательное и глагол по образцу.</w:t>
            </w:r>
          </w:p>
          <w:p w:rsidR="00671D05" w:rsidRDefault="00671D05" w:rsidP="00671D05">
            <w:r>
              <w:t>(</w:t>
            </w:r>
            <w:r>
              <w:rPr>
                <w:b/>
              </w:rPr>
              <w:t>Учитель показывает предметы:</w:t>
            </w:r>
            <w:r>
              <w:t xml:space="preserve"> </w:t>
            </w:r>
            <w:r>
              <w:rPr>
                <w:b/>
              </w:rPr>
              <w:t>зеркало, яблоко, белка, лебедь</w:t>
            </w:r>
            <w:r>
              <w:t>)</w:t>
            </w:r>
          </w:p>
          <w:p w:rsidR="00E30DB4" w:rsidRDefault="00671D05" w:rsidP="00671D05">
            <w:pPr>
              <w:jc w:val="both"/>
            </w:pPr>
            <w:r w:rsidRPr="00C46A9A">
              <w:rPr>
                <w:highlight w:val="yellow"/>
              </w:rPr>
              <w:t xml:space="preserve"> </w:t>
            </w:r>
            <w:r w:rsidR="00E30DB4" w:rsidRPr="00C46A9A">
              <w:rPr>
                <w:highlight w:val="yellow"/>
              </w:rPr>
              <w:t>- Чему мы учились?</w:t>
            </w:r>
          </w:p>
          <w:p w:rsidR="00E30DB4" w:rsidRPr="001106B3" w:rsidRDefault="00E30DB4" w:rsidP="00371E9B">
            <w:pPr>
              <w:jc w:val="both"/>
              <w:rPr>
                <w:i/>
              </w:rPr>
            </w:pPr>
          </w:p>
        </w:tc>
        <w:tc>
          <w:tcPr>
            <w:tcW w:w="5849" w:type="dxa"/>
          </w:tcPr>
          <w:p w:rsidR="003D501A" w:rsidRDefault="00A402C8" w:rsidP="003D501A">
            <w:r>
              <w:lastRenderedPageBreak/>
              <w:t xml:space="preserve"> </w:t>
            </w:r>
          </w:p>
          <w:p w:rsidR="003D501A" w:rsidRDefault="003D501A" w:rsidP="003D501A"/>
          <w:p w:rsidR="003D501A" w:rsidRDefault="003D501A" w:rsidP="003D501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  <w:r w:rsidRPr="00E61AF1">
              <w:rPr>
                <w:rFonts w:eastAsia="Calibri"/>
                <w:b/>
                <w:sz w:val="28"/>
                <w:szCs w:val="28"/>
                <w:lang w:eastAsia="en-US"/>
              </w:rPr>
              <w:t>Февральская метель развеяла хоровод снежинок и рассыпала на ваших партах предложения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 w:rsidRPr="00E61AF1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  <w:p w:rsidR="003D501A" w:rsidRDefault="003D501A" w:rsidP="003D501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-</w:t>
            </w:r>
            <w:r w:rsidRPr="00E61AF1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Спишите, найдите имена прилагательные во множественном числе, определите падеж. </w:t>
            </w:r>
          </w:p>
          <w:p w:rsidR="003D501A" w:rsidRPr="00AE32FE" w:rsidRDefault="003D501A" w:rsidP="003D501A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E32FE">
              <w:rPr>
                <w:rFonts w:eastAsia="+mn-ea"/>
                <w:color w:val="000000"/>
                <w:kern w:val="24"/>
                <w:sz w:val="28"/>
                <w:szCs w:val="28"/>
              </w:rPr>
              <w:lastRenderedPageBreak/>
              <w:t xml:space="preserve">1)Лёгкие облака плывут по небу. Ветер гонит лёгкие облака. </w:t>
            </w:r>
            <w:r w:rsidRPr="00AE32FE">
              <w:rPr>
                <w:rFonts w:eastAsia="+mn-ea"/>
                <w:color w:val="000000"/>
                <w:kern w:val="24"/>
                <w:sz w:val="28"/>
                <w:szCs w:val="28"/>
              </w:rPr>
              <w:br/>
              <w:t>2)Белые снега укрыли землю. Солнце осветило белые снега.</w:t>
            </w:r>
            <w:r w:rsidRPr="00AE32FE">
              <w:rPr>
                <w:rFonts w:eastAsia="+mn-ea"/>
                <w:color w:val="000000"/>
                <w:kern w:val="24"/>
                <w:sz w:val="28"/>
                <w:szCs w:val="28"/>
              </w:rPr>
              <w:br/>
              <w:t>3)Скоро зацветут весенние цветы.</w:t>
            </w:r>
          </w:p>
          <w:p w:rsidR="003D501A" w:rsidRPr="00AE32FE" w:rsidRDefault="003D501A" w:rsidP="003D501A">
            <w:pPr>
              <w:rPr>
                <w:sz w:val="28"/>
                <w:szCs w:val="28"/>
              </w:rPr>
            </w:pPr>
            <w:r w:rsidRPr="00AE32FE">
              <w:rPr>
                <w:rFonts w:eastAsia="+mn-ea"/>
                <w:color w:val="000000"/>
                <w:kern w:val="24"/>
                <w:sz w:val="28"/>
                <w:szCs w:val="28"/>
              </w:rPr>
              <w:t>На поляне мы заметили первые весенние цветы.</w:t>
            </w:r>
            <w:r w:rsidRPr="00AE32FE">
              <w:rPr>
                <w:rFonts w:eastAsia="+mn-ea"/>
                <w:color w:val="000000"/>
                <w:kern w:val="24"/>
                <w:sz w:val="28"/>
                <w:szCs w:val="28"/>
              </w:rPr>
              <w:br/>
              <w:t>4)Высокие сосны любят свет. Белки любят прыгать на высокие сосны.</w:t>
            </w:r>
          </w:p>
          <w:p w:rsidR="00E30DB4" w:rsidRPr="00D30AB6" w:rsidRDefault="003D501A" w:rsidP="003D501A">
            <w:pPr>
              <w:jc w:val="both"/>
              <w:rPr>
                <w:i/>
                <w:sz w:val="28"/>
                <w:szCs w:val="28"/>
              </w:rPr>
            </w:pPr>
            <w:r>
              <w:t>-</w:t>
            </w:r>
            <w:r w:rsidRPr="005001FA">
              <w:rPr>
                <w:i/>
                <w:sz w:val="28"/>
                <w:szCs w:val="28"/>
              </w:rPr>
              <w:t xml:space="preserve">(Взаимопроверка в </w:t>
            </w:r>
            <w:r>
              <w:rPr>
                <w:i/>
                <w:sz w:val="28"/>
                <w:szCs w:val="28"/>
              </w:rPr>
              <w:t xml:space="preserve">паре) </w:t>
            </w:r>
            <w:r w:rsidR="00D30AB6">
              <w:rPr>
                <w:i/>
                <w:sz w:val="28"/>
                <w:szCs w:val="28"/>
              </w:rPr>
              <w:t>(</w:t>
            </w:r>
            <w:r w:rsidR="00D30AB6" w:rsidRPr="00D30AB6">
              <w:rPr>
                <w:i/>
                <w:sz w:val="28"/>
                <w:szCs w:val="28"/>
              </w:rPr>
              <w:t>проверка с обсуждением</w:t>
            </w:r>
            <w:r w:rsidR="00D30AB6">
              <w:rPr>
                <w:i/>
                <w:sz w:val="28"/>
                <w:szCs w:val="28"/>
              </w:rPr>
              <w:t>)</w:t>
            </w:r>
          </w:p>
          <w:p w:rsidR="00E30DB4" w:rsidRPr="00D30AB6" w:rsidRDefault="00E30DB4" w:rsidP="00A402C8">
            <w:pPr>
              <w:jc w:val="both"/>
              <w:rPr>
                <w:i/>
                <w:sz w:val="28"/>
                <w:szCs w:val="28"/>
              </w:rPr>
            </w:pPr>
          </w:p>
          <w:p w:rsidR="00E30DB4" w:rsidRDefault="00E30DB4" w:rsidP="00A402C8">
            <w:pPr>
              <w:jc w:val="both"/>
            </w:pPr>
          </w:p>
          <w:p w:rsidR="00E30DB4" w:rsidRDefault="00E30DB4" w:rsidP="00A402C8">
            <w:pPr>
              <w:jc w:val="both"/>
            </w:pPr>
          </w:p>
          <w:p w:rsidR="00E30DB4" w:rsidRDefault="00E30DB4" w:rsidP="00A402C8">
            <w:pPr>
              <w:jc w:val="both"/>
            </w:pPr>
          </w:p>
          <w:p w:rsidR="00E30DB4" w:rsidRDefault="00E30DB4" w:rsidP="00A402C8">
            <w:pPr>
              <w:jc w:val="both"/>
            </w:pPr>
          </w:p>
          <w:p w:rsidR="00E30DB4" w:rsidRPr="00A402C8" w:rsidRDefault="00C46A9A" w:rsidP="00A402C8">
            <w:pPr>
              <w:jc w:val="both"/>
            </w:pPr>
            <w:r>
              <w:t xml:space="preserve"> </w:t>
            </w:r>
            <w:r>
              <w:rPr>
                <w:i/>
              </w:rPr>
              <w:t xml:space="preserve"> </w:t>
            </w:r>
          </w:p>
        </w:tc>
      </w:tr>
      <w:tr w:rsidR="00E30DB4" w:rsidRPr="00447C67" w:rsidTr="00BC522B">
        <w:trPr>
          <w:trHeight w:val="848"/>
        </w:trPr>
        <w:tc>
          <w:tcPr>
            <w:tcW w:w="2795" w:type="dxa"/>
          </w:tcPr>
          <w:p w:rsidR="00E30DB4" w:rsidRPr="00A402C8" w:rsidRDefault="00A402C8" w:rsidP="00891CF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</w:p>
          <w:p w:rsidR="00E30DB4" w:rsidRPr="00447C67" w:rsidRDefault="00E30DB4" w:rsidP="00891CF0">
            <w:pPr>
              <w:jc w:val="both"/>
              <w:rPr>
                <w:b/>
              </w:rPr>
            </w:pPr>
          </w:p>
        </w:tc>
        <w:tc>
          <w:tcPr>
            <w:tcW w:w="7236" w:type="dxa"/>
            <w:gridSpan w:val="2"/>
          </w:tcPr>
          <w:p w:rsidR="00135842" w:rsidRPr="00135842" w:rsidRDefault="00A402C8" w:rsidP="00135842">
            <w:pPr>
              <w:rPr>
                <w:b/>
              </w:rPr>
            </w:pPr>
            <w:r>
              <w:rPr>
                <w:rFonts w:eastAsiaTheme="minorHAnsi"/>
                <w:lang w:eastAsia="en-US"/>
              </w:rPr>
              <w:t xml:space="preserve"> </w:t>
            </w:r>
            <w:r w:rsidR="00135842" w:rsidRPr="00135842">
              <w:rPr>
                <w:b/>
              </w:rPr>
              <w:t>. Самостоятельная работа с самопроверкой по образцу.</w:t>
            </w:r>
          </w:p>
          <w:p w:rsidR="00135842" w:rsidRPr="00135842" w:rsidRDefault="00135842" w:rsidP="00135842">
            <w:r>
              <w:rPr>
                <w:u w:val="single"/>
              </w:rPr>
              <w:t xml:space="preserve"> </w:t>
            </w:r>
          </w:p>
          <w:p w:rsidR="00135842" w:rsidRPr="00135842" w:rsidRDefault="00135842" w:rsidP="00135842">
            <w:r w:rsidRPr="009416B9">
              <w:rPr>
                <w:highlight w:val="yellow"/>
              </w:rPr>
              <w:t>-Продолжаем работу на листах</w:t>
            </w:r>
            <w:r w:rsidRPr="00135842">
              <w:t>. Выполним задание №2.</w:t>
            </w:r>
          </w:p>
          <w:p w:rsidR="00135842" w:rsidRPr="00135842" w:rsidRDefault="00135842" w:rsidP="00135842">
            <w:r w:rsidRPr="00135842">
              <w:t>-Прочитайте  задание.</w:t>
            </w:r>
          </w:p>
          <w:p w:rsidR="00135842" w:rsidRPr="00135842" w:rsidRDefault="00135842" w:rsidP="00135842">
            <w:r w:rsidRPr="00135842">
              <w:rPr>
                <w:i/>
              </w:rPr>
              <w:t xml:space="preserve"> (В каждой колонке слов зачеркнуть лишнее слово, не относящееся к этой части речи</w:t>
            </w:r>
            <w:r w:rsidRPr="00135842">
              <w:t>).</w:t>
            </w:r>
          </w:p>
          <w:p w:rsidR="00135842" w:rsidRPr="00135842" w:rsidRDefault="00135842" w:rsidP="00135842">
            <w:r w:rsidRPr="00135842">
              <w:t xml:space="preserve"> </w:t>
            </w:r>
          </w:p>
          <w:p w:rsidR="00811AEC" w:rsidRDefault="00135842" w:rsidP="00135842">
            <w:r>
              <w:rPr>
                <w:b/>
                <w:u w:val="single"/>
              </w:rPr>
              <w:t xml:space="preserve"> </w:t>
            </w:r>
            <w:r w:rsidRPr="00135842">
              <w:rPr>
                <w:b/>
                <w:u w:val="single"/>
              </w:rPr>
              <w:t xml:space="preserve"> </w:t>
            </w:r>
            <w:r w:rsidRPr="00135842">
              <w:t xml:space="preserve"> Проверьте и оцените себя по образцу </w:t>
            </w:r>
            <w:r>
              <w:t xml:space="preserve"> </w:t>
            </w:r>
          </w:p>
          <w:p w:rsidR="00811AEC" w:rsidRPr="00135842" w:rsidRDefault="00811AEC" w:rsidP="00135842"/>
          <w:p w:rsidR="00135842" w:rsidRPr="00135842" w:rsidRDefault="00135842" w:rsidP="00135842">
            <w:pPr>
              <w:rPr>
                <w:b/>
              </w:rPr>
            </w:pPr>
            <w:r w:rsidRPr="00135842">
              <w:rPr>
                <w:b/>
              </w:rPr>
              <w:t>9. Работа с текстом.</w:t>
            </w:r>
          </w:p>
          <w:p w:rsidR="00135842" w:rsidRPr="00135842" w:rsidRDefault="00135842" w:rsidP="00135842">
            <w:pPr>
              <w:tabs>
                <w:tab w:val="left" w:pos="180"/>
                <w:tab w:val="num" w:pos="360"/>
              </w:tabs>
              <w:jc w:val="both"/>
            </w:pPr>
            <w:r w:rsidRPr="00135842">
              <w:rPr>
                <w:u w:val="single"/>
              </w:rPr>
              <w:t>Цель -</w:t>
            </w:r>
            <w:r w:rsidRPr="00135842">
              <w:t xml:space="preserve"> развитие умения списывать предложения по правилам русского языка;</w:t>
            </w:r>
          </w:p>
          <w:p w:rsidR="00135842" w:rsidRPr="00135842" w:rsidRDefault="00135842" w:rsidP="00135842">
            <w:pPr>
              <w:numPr>
                <w:ilvl w:val="0"/>
                <w:numId w:val="12"/>
              </w:numPr>
              <w:tabs>
                <w:tab w:val="left" w:pos="180"/>
                <w:tab w:val="num" w:pos="360"/>
              </w:tabs>
              <w:jc w:val="both"/>
            </w:pPr>
            <w:r w:rsidRPr="00135842">
              <w:t>формирование умения соотносить слова-названия (предметов, признаков, действий), вопросы, на которые они отвечают, с частями речи;</w:t>
            </w:r>
          </w:p>
          <w:p w:rsidR="00135842" w:rsidRPr="00135842" w:rsidRDefault="00135842" w:rsidP="00135842">
            <w:pPr>
              <w:rPr>
                <w:u w:val="single"/>
              </w:rPr>
            </w:pPr>
          </w:p>
          <w:p w:rsidR="00135842" w:rsidRPr="00135842" w:rsidRDefault="00135842" w:rsidP="00135842">
            <w:r w:rsidRPr="00135842">
              <w:lastRenderedPageBreak/>
              <w:t>-Прочитайте задание №3 на ваших листах.</w:t>
            </w:r>
          </w:p>
          <w:p w:rsidR="00135842" w:rsidRPr="00135842" w:rsidRDefault="00135842" w:rsidP="00135842">
            <w:proofErr w:type="gramStart"/>
            <w:r w:rsidRPr="00135842">
              <w:t>(</w:t>
            </w:r>
            <w:r w:rsidRPr="00135842">
              <w:rPr>
                <w:i/>
              </w:rPr>
              <w:t>Прочитайте.</w:t>
            </w:r>
            <w:proofErr w:type="gramEnd"/>
            <w:r w:rsidRPr="00135842">
              <w:rPr>
                <w:i/>
              </w:rPr>
              <w:t xml:space="preserve"> Вставьте подходящие по смыслу слова из справок. </w:t>
            </w:r>
            <w:proofErr w:type="gramStart"/>
            <w:r w:rsidRPr="00135842">
              <w:rPr>
                <w:i/>
              </w:rPr>
              <w:t xml:space="preserve">Определите их части речи и запишите в тетрадь) </w:t>
            </w:r>
            <w:proofErr w:type="gramEnd"/>
          </w:p>
          <w:p w:rsidR="00135842" w:rsidRPr="00135842" w:rsidRDefault="00135842" w:rsidP="00135842">
            <w:r w:rsidRPr="00135842">
              <w:t>-Можно ли назвать эти предложения текстом?</w:t>
            </w:r>
          </w:p>
          <w:p w:rsidR="00E30DB4" w:rsidRPr="00BC522B" w:rsidRDefault="00135842" w:rsidP="00BC522B">
            <w:r w:rsidRPr="00135842">
              <w:t>-Определите тему текста?</w:t>
            </w:r>
            <w:r>
              <w:rPr>
                <w:b/>
                <w:u w:val="single"/>
              </w:rPr>
              <w:t xml:space="preserve"> </w:t>
            </w:r>
          </w:p>
        </w:tc>
        <w:tc>
          <w:tcPr>
            <w:tcW w:w="5849" w:type="dxa"/>
          </w:tcPr>
          <w:p w:rsidR="00E30DB4" w:rsidRDefault="00E30DB4" w:rsidP="00891CF0">
            <w:pPr>
              <w:jc w:val="both"/>
            </w:pPr>
          </w:p>
          <w:p w:rsidR="00E30DB4" w:rsidRDefault="00E30DB4" w:rsidP="00891CF0">
            <w:pPr>
              <w:jc w:val="both"/>
            </w:pPr>
          </w:p>
          <w:p w:rsidR="00E30DB4" w:rsidRDefault="00E30DB4" w:rsidP="00891CF0">
            <w:pPr>
              <w:jc w:val="both"/>
            </w:pPr>
          </w:p>
          <w:p w:rsidR="00E30DB4" w:rsidRDefault="00E30DB4" w:rsidP="00891CF0">
            <w:pPr>
              <w:jc w:val="both"/>
            </w:pPr>
          </w:p>
          <w:p w:rsidR="00E30DB4" w:rsidRDefault="00E30DB4" w:rsidP="00891CF0">
            <w:pPr>
              <w:jc w:val="both"/>
            </w:pPr>
          </w:p>
          <w:p w:rsidR="00E30DB4" w:rsidRDefault="00E30DB4" w:rsidP="00891CF0">
            <w:pPr>
              <w:jc w:val="both"/>
            </w:pPr>
          </w:p>
          <w:p w:rsidR="00D30AB6" w:rsidRPr="00D30AB6" w:rsidRDefault="00AE32FE" w:rsidP="00D30AB6">
            <w:r>
              <w:t xml:space="preserve"> </w:t>
            </w:r>
          </w:p>
          <w:p w:rsidR="00D30AB6" w:rsidRPr="00D30AB6" w:rsidRDefault="00D30AB6" w:rsidP="00D30AB6"/>
          <w:p w:rsidR="00D30AB6" w:rsidRPr="00D30AB6" w:rsidRDefault="00D30AB6" w:rsidP="00D30AB6"/>
          <w:p w:rsidR="00D30AB6" w:rsidRPr="00D30AB6" w:rsidRDefault="00D30AB6" w:rsidP="00D30AB6"/>
          <w:p w:rsidR="00D30AB6" w:rsidRPr="00D30AB6" w:rsidRDefault="00D30AB6" w:rsidP="00D30AB6"/>
          <w:p w:rsidR="00D30AB6" w:rsidRPr="00D30AB6" w:rsidRDefault="00D30AB6" w:rsidP="00D30AB6"/>
          <w:p w:rsidR="00E30DB4" w:rsidRPr="00D30AB6" w:rsidRDefault="00E30DB4" w:rsidP="00135842"/>
        </w:tc>
      </w:tr>
      <w:tr w:rsidR="00E30DB4" w:rsidRPr="00447C67" w:rsidTr="00135842">
        <w:trPr>
          <w:trHeight w:val="135"/>
        </w:trPr>
        <w:tc>
          <w:tcPr>
            <w:tcW w:w="2795" w:type="dxa"/>
          </w:tcPr>
          <w:p w:rsidR="00E30DB4" w:rsidRPr="00447C67" w:rsidRDefault="00E30DB4" w:rsidP="00891CF0">
            <w:pPr>
              <w:jc w:val="both"/>
              <w:rPr>
                <w:b/>
              </w:rPr>
            </w:pPr>
            <w:r w:rsidRPr="00447C67">
              <w:rPr>
                <w:b/>
                <w:lang w:val="en-US"/>
              </w:rPr>
              <w:lastRenderedPageBreak/>
              <w:t>VII</w:t>
            </w:r>
            <w:r w:rsidR="009416B9">
              <w:rPr>
                <w:b/>
              </w:rPr>
              <w:t xml:space="preserve">. </w:t>
            </w:r>
            <w:r w:rsidRPr="00447C67">
              <w:rPr>
                <w:b/>
              </w:rPr>
              <w:t>Рефлексия.</w:t>
            </w:r>
          </w:p>
          <w:p w:rsidR="00E30DB4" w:rsidRPr="00447C67" w:rsidRDefault="00E30DB4" w:rsidP="00891CF0">
            <w:pPr>
              <w:jc w:val="both"/>
              <w:rPr>
                <w:b/>
              </w:rPr>
            </w:pPr>
          </w:p>
        </w:tc>
        <w:tc>
          <w:tcPr>
            <w:tcW w:w="7236" w:type="dxa"/>
            <w:gridSpan w:val="2"/>
          </w:tcPr>
          <w:p w:rsidR="006C3D79" w:rsidRDefault="000673E1" w:rsidP="006C3D79">
            <w:pPr>
              <w:rPr>
                <w:b/>
                <w:noProof/>
                <w:u w:val="single"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noProof/>
                <w:u w:val="single"/>
              </w:rPr>
              <w:t xml:space="preserve"> </w:t>
            </w:r>
            <w:r w:rsidR="006C3D79">
              <w:rPr>
                <w:b/>
                <w:noProof/>
                <w:u w:val="single"/>
              </w:rPr>
              <w:t>Самостоятельная работа</w:t>
            </w:r>
          </w:p>
          <w:p w:rsidR="00E30DB4" w:rsidRDefault="006C3D79" w:rsidP="006C3D79">
            <w:r w:rsidRPr="006C3D79">
              <w:rPr>
                <w:b/>
                <w:u w:val="single"/>
              </w:rPr>
              <w:t>В</w:t>
            </w:r>
            <w:r w:rsidR="000673E1" w:rsidRPr="006C3D79">
              <w:rPr>
                <w:b/>
                <w:u w:val="single"/>
              </w:rPr>
              <w:t>ыбери верное утверждение</w:t>
            </w:r>
            <w:r w:rsidR="000673E1">
              <w:t>:</w:t>
            </w:r>
          </w:p>
          <w:p w:rsidR="000673E1" w:rsidRPr="006C3D79" w:rsidRDefault="000673E1" w:rsidP="000673E1">
            <w:pPr>
              <w:pStyle w:val="a6"/>
              <w:numPr>
                <w:ilvl w:val="0"/>
                <w:numId w:val="13"/>
              </w:numPr>
              <w:spacing w:line="216" w:lineRule="auto"/>
              <w:textAlignment w:val="baseline"/>
              <w:rPr>
                <w:color w:val="7B6D47"/>
              </w:rPr>
            </w:pPr>
            <w:r w:rsidRPr="006C3D79">
              <w:rPr>
                <w:rFonts w:eastAsia="+mn-ea"/>
                <w:bCs/>
                <w:color w:val="4B2500"/>
              </w:rPr>
              <w:t>1.Имя существительно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е-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 xml:space="preserve"> это часть речи, которая обозначает:</w:t>
            </w:r>
          </w:p>
          <w:p w:rsidR="000673E1" w:rsidRPr="006C3D79" w:rsidRDefault="000673E1" w:rsidP="000673E1">
            <w:pPr>
              <w:pStyle w:val="a7"/>
              <w:spacing w:before="96" w:beforeAutospacing="0" w:after="0" w:afterAutospacing="0" w:line="216" w:lineRule="auto"/>
              <w:ind w:left="547" w:hanging="547"/>
              <w:textAlignment w:val="baseline"/>
            </w:pPr>
            <w:r w:rsidRPr="006C3D79">
              <w:rPr>
                <w:rFonts w:eastAsia="+mn-ea"/>
                <w:bCs/>
                <w:color w:val="4B2500"/>
              </w:rPr>
              <w:t>а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)п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>ризнак предмета; б) действие предмета; в) предмет.</w:t>
            </w:r>
          </w:p>
          <w:p w:rsidR="000673E1" w:rsidRPr="006C3D79" w:rsidRDefault="000673E1" w:rsidP="000673E1">
            <w:pPr>
              <w:pStyle w:val="a6"/>
              <w:numPr>
                <w:ilvl w:val="0"/>
                <w:numId w:val="14"/>
              </w:numPr>
              <w:spacing w:line="216" w:lineRule="auto"/>
              <w:textAlignment w:val="baseline"/>
              <w:rPr>
                <w:color w:val="7B6D47"/>
              </w:rPr>
            </w:pPr>
            <w:r w:rsidRPr="006C3D79">
              <w:rPr>
                <w:rFonts w:eastAsia="+mn-ea"/>
                <w:bCs/>
                <w:color w:val="4B2500"/>
              </w:rPr>
              <w:t xml:space="preserve"> 2.Имя существительно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е-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 xml:space="preserve"> это часть речи, которая отвечает на вопросы:</w:t>
            </w:r>
          </w:p>
          <w:p w:rsidR="000673E1" w:rsidRPr="006C3D79" w:rsidRDefault="000673E1" w:rsidP="000673E1">
            <w:pPr>
              <w:pStyle w:val="a6"/>
              <w:numPr>
                <w:ilvl w:val="0"/>
                <w:numId w:val="14"/>
              </w:numPr>
              <w:spacing w:line="216" w:lineRule="auto"/>
              <w:textAlignment w:val="baseline"/>
              <w:rPr>
                <w:color w:val="7B6D47"/>
              </w:rPr>
            </w:pPr>
            <w:r w:rsidRPr="006C3D79">
              <w:rPr>
                <w:rFonts w:eastAsia="+mn-ea"/>
                <w:bCs/>
                <w:color w:val="4B2500"/>
              </w:rPr>
              <w:t>а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)К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>акой? Какая? Какое? Какие?    б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)К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>то? Что?</w:t>
            </w:r>
          </w:p>
          <w:p w:rsidR="000673E1" w:rsidRPr="006C3D79" w:rsidRDefault="000673E1" w:rsidP="000673E1">
            <w:pPr>
              <w:pStyle w:val="a6"/>
              <w:numPr>
                <w:ilvl w:val="0"/>
                <w:numId w:val="14"/>
              </w:numPr>
              <w:spacing w:line="216" w:lineRule="auto"/>
              <w:textAlignment w:val="baseline"/>
              <w:rPr>
                <w:color w:val="7B6D47"/>
              </w:rPr>
            </w:pPr>
            <w:r w:rsidRPr="006C3D79">
              <w:rPr>
                <w:rFonts w:eastAsia="+mn-ea"/>
                <w:bCs/>
                <w:color w:val="4B2500"/>
              </w:rPr>
              <w:t>3. Глагол обозначает:</w:t>
            </w:r>
          </w:p>
          <w:p w:rsidR="000673E1" w:rsidRPr="006C3D79" w:rsidRDefault="000673E1" w:rsidP="000673E1">
            <w:pPr>
              <w:pStyle w:val="a7"/>
              <w:spacing w:before="96" w:beforeAutospacing="0" w:after="0" w:afterAutospacing="0" w:line="216" w:lineRule="auto"/>
              <w:ind w:left="547" w:hanging="547"/>
              <w:textAlignment w:val="baseline"/>
            </w:pPr>
            <w:r w:rsidRPr="006C3D79">
              <w:rPr>
                <w:rFonts w:eastAsia="+mn-ea"/>
                <w:bCs/>
                <w:color w:val="4B2500"/>
              </w:rPr>
              <w:t>а) признак предмета; б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)д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>ействия предмета.</w:t>
            </w:r>
          </w:p>
          <w:p w:rsidR="000673E1" w:rsidRPr="006C3D79" w:rsidRDefault="000673E1" w:rsidP="000673E1">
            <w:pPr>
              <w:pStyle w:val="a6"/>
              <w:numPr>
                <w:ilvl w:val="0"/>
                <w:numId w:val="15"/>
              </w:numPr>
              <w:spacing w:line="216" w:lineRule="auto"/>
              <w:textAlignment w:val="baseline"/>
              <w:rPr>
                <w:color w:val="7B6D47"/>
              </w:rPr>
            </w:pPr>
            <w:r w:rsidRPr="006C3D79">
              <w:rPr>
                <w:rFonts w:eastAsia="+mn-ea"/>
                <w:bCs/>
                <w:color w:val="4B2500"/>
              </w:rPr>
              <w:t>4.Глагол отвечает на вопросы:</w:t>
            </w:r>
          </w:p>
          <w:p w:rsidR="000673E1" w:rsidRPr="006C3D79" w:rsidRDefault="000673E1" w:rsidP="000673E1">
            <w:pPr>
              <w:pStyle w:val="a7"/>
              <w:spacing w:before="96" w:beforeAutospacing="0" w:after="0" w:afterAutospacing="0" w:line="216" w:lineRule="auto"/>
              <w:ind w:left="547" w:hanging="547"/>
              <w:textAlignment w:val="baseline"/>
            </w:pPr>
            <w:r w:rsidRPr="006C3D79">
              <w:rPr>
                <w:rFonts w:eastAsia="+mn-ea"/>
                <w:bCs/>
                <w:color w:val="4B2500"/>
              </w:rPr>
              <w:t>а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)К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>то? Что?  б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)Ч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>то делает? Что сделает?</w:t>
            </w:r>
          </w:p>
          <w:p w:rsidR="000673E1" w:rsidRPr="006C3D79" w:rsidRDefault="000673E1" w:rsidP="000673E1">
            <w:pPr>
              <w:pStyle w:val="a6"/>
              <w:numPr>
                <w:ilvl w:val="0"/>
                <w:numId w:val="16"/>
              </w:numPr>
              <w:spacing w:line="216" w:lineRule="auto"/>
              <w:textAlignment w:val="baseline"/>
              <w:rPr>
                <w:color w:val="7B6D47"/>
              </w:rPr>
            </w:pPr>
            <w:r w:rsidRPr="006C3D79">
              <w:rPr>
                <w:rFonts w:eastAsia="+mn-ea"/>
                <w:bCs/>
                <w:color w:val="4B2500"/>
              </w:rPr>
              <w:t>5. Глаго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л-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 xml:space="preserve"> это    а)часть слова; б) член предложения; в)часть речи.   </w:t>
            </w:r>
          </w:p>
          <w:p w:rsidR="000673E1" w:rsidRPr="006C3D79" w:rsidRDefault="000673E1" w:rsidP="000673E1">
            <w:pPr>
              <w:pStyle w:val="a6"/>
              <w:numPr>
                <w:ilvl w:val="0"/>
                <w:numId w:val="16"/>
              </w:numPr>
              <w:spacing w:line="216" w:lineRule="auto"/>
              <w:textAlignment w:val="baseline"/>
              <w:rPr>
                <w:color w:val="7B6D47"/>
              </w:rPr>
            </w:pPr>
            <w:r w:rsidRPr="006C3D79">
              <w:rPr>
                <w:rFonts w:eastAsia="+mn-ea"/>
                <w:bCs/>
                <w:color w:val="4B2500"/>
              </w:rPr>
              <w:t>6. Имя прилагательно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е-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 xml:space="preserve"> это часть речи, которая обозначает:</w:t>
            </w:r>
          </w:p>
          <w:p w:rsidR="000673E1" w:rsidRPr="006C3D79" w:rsidRDefault="000673E1" w:rsidP="000673E1">
            <w:pPr>
              <w:pStyle w:val="a7"/>
              <w:spacing w:before="96" w:beforeAutospacing="0" w:after="0" w:afterAutospacing="0" w:line="216" w:lineRule="auto"/>
              <w:ind w:left="547" w:hanging="547"/>
              <w:textAlignment w:val="baseline"/>
            </w:pPr>
            <w:r w:rsidRPr="006C3D79">
              <w:rPr>
                <w:rFonts w:eastAsia="+mn-ea"/>
                <w:bCs/>
                <w:color w:val="4B2500"/>
              </w:rPr>
              <w:t>а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)д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>ействия предметов; б) признак предмета.</w:t>
            </w:r>
          </w:p>
          <w:p w:rsidR="000673E1" w:rsidRPr="006C3D79" w:rsidRDefault="000673E1" w:rsidP="000673E1">
            <w:pPr>
              <w:pStyle w:val="a6"/>
              <w:numPr>
                <w:ilvl w:val="0"/>
                <w:numId w:val="17"/>
              </w:numPr>
              <w:spacing w:line="216" w:lineRule="auto"/>
              <w:textAlignment w:val="baseline"/>
              <w:rPr>
                <w:color w:val="7B6D47"/>
              </w:rPr>
            </w:pPr>
            <w:r w:rsidRPr="006C3D79">
              <w:rPr>
                <w:rFonts w:eastAsia="+mn-ea"/>
                <w:bCs/>
                <w:color w:val="4B2500"/>
              </w:rPr>
              <w:t>7.Имя прилагательное отвечает на вопросы:</w:t>
            </w:r>
          </w:p>
          <w:p w:rsidR="006C3D79" w:rsidRDefault="000673E1" w:rsidP="006C3D79">
            <w:pPr>
              <w:pStyle w:val="a7"/>
              <w:spacing w:before="96" w:beforeAutospacing="0" w:after="0" w:afterAutospacing="0" w:line="216" w:lineRule="auto"/>
              <w:ind w:left="547" w:hanging="547"/>
              <w:textAlignment w:val="baseline"/>
              <w:rPr>
                <w:rFonts w:eastAsia="+mn-ea"/>
                <w:bCs/>
                <w:color w:val="4B2500"/>
              </w:rPr>
            </w:pPr>
            <w:r w:rsidRPr="006C3D79">
              <w:rPr>
                <w:rFonts w:eastAsia="+mn-ea"/>
                <w:bCs/>
                <w:color w:val="4B2500"/>
              </w:rPr>
              <w:t>а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)К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 xml:space="preserve">акой? Какая? Какое? </w:t>
            </w:r>
            <w:proofErr w:type="gramStart"/>
            <w:r w:rsidRPr="006C3D79">
              <w:rPr>
                <w:rFonts w:eastAsia="+mn-ea"/>
                <w:bCs/>
                <w:color w:val="4B2500"/>
              </w:rPr>
              <w:t>Какие</w:t>
            </w:r>
            <w:proofErr w:type="gramEnd"/>
            <w:r w:rsidRPr="006C3D79">
              <w:rPr>
                <w:rFonts w:eastAsia="+mn-ea"/>
                <w:bCs/>
                <w:color w:val="4B2500"/>
              </w:rPr>
              <w:t>?; б) Кто? Что?; в) Что делает? Что сделает?</w:t>
            </w:r>
          </w:p>
          <w:p w:rsidR="009416B9" w:rsidRPr="006C3D79" w:rsidRDefault="009416B9" w:rsidP="006C3D79">
            <w:pPr>
              <w:pStyle w:val="a7"/>
              <w:spacing w:before="96" w:beforeAutospacing="0" w:after="0" w:afterAutospacing="0" w:line="216" w:lineRule="auto"/>
              <w:ind w:left="547" w:hanging="547"/>
              <w:textAlignment w:val="baseline"/>
            </w:pPr>
            <w:r w:rsidRPr="009416B9">
              <w:rPr>
                <w:highlight w:val="yellow"/>
              </w:rPr>
              <w:t>Оценивают свою работу.</w:t>
            </w:r>
          </w:p>
          <w:p w:rsidR="009416B9" w:rsidRPr="009416B9" w:rsidRDefault="009416B9" w:rsidP="009416B9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1. На уроке я работал</w:t>
            </w:r>
            <w:r w:rsidRPr="009416B9">
              <w:rPr>
                <w:highlight w:val="yellow"/>
              </w:rPr>
              <w:tab/>
              <w:t>активно / пассивно</w:t>
            </w:r>
          </w:p>
          <w:p w:rsidR="009416B9" w:rsidRPr="009416B9" w:rsidRDefault="009416B9" w:rsidP="009416B9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2. Своей работой на уроке я</w:t>
            </w:r>
            <w:r w:rsidRPr="009416B9">
              <w:rPr>
                <w:highlight w:val="yellow"/>
              </w:rPr>
              <w:tab/>
            </w:r>
            <w:proofErr w:type="gramStart"/>
            <w:r w:rsidRPr="009416B9">
              <w:rPr>
                <w:highlight w:val="yellow"/>
              </w:rPr>
              <w:t>доволен</w:t>
            </w:r>
            <w:proofErr w:type="gramEnd"/>
            <w:r w:rsidRPr="009416B9">
              <w:rPr>
                <w:highlight w:val="yellow"/>
              </w:rPr>
              <w:t xml:space="preserve"> / не доволен</w:t>
            </w:r>
          </w:p>
          <w:p w:rsidR="009416B9" w:rsidRPr="009416B9" w:rsidRDefault="009416B9" w:rsidP="009416B9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3. Урок для меня показался</w:t>
            </w:r>
            <w:r w:rsidRPr="009416B9">
              <w:rPr>
                <w:highlight w:val="yellow"/>
              </w:rPr>
              <w:tab/>
              <w:t>коротким / длинным</w:t>
            </w:r>
          </w:p>
          <w:p w:rsidR="009416B9" w:rsidRPr="009416B9" w:rsidRDefault="009416B9" w:rsidP="009416B9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4. За урок я</w:t>
            </w:r>
            <w:r w:rsidRPr="009416B9">
              <w:rPr>
                <w:highlight w:val="yellow"/>
              </w:rPr>
              <w:tab/>
              <w:t xml:space="preserve">не устал / </w:t>
            </w:r>
            <w:proofErr w:type="gramStart"/>
            <w:r w:rsidRPr="009416B9">
              <w:rPr>
                <w:highlight w:val="yellow"/>
              </w:rPr>
              <w:t>устал</w:t>
            </w:r>
            <w:proofErr w:type="gramEnd"/>
          </w:p>
          <w:p w:rsidR="009416B9" w:rsidRPr="009416B9" w:rsidRDefault="009416B9" w:rsidP="009416B9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5. Материал урока мне был</w:t>
            </w:r>
            <w:r w:rsidRPr="009416B9">
              <w:rPr>
                <w:highlight w:val="yellow"/>
              </w:rPr>
              <w:tab/>
            </w:r>
            <w:proofErr w:type="gramStart"/>
            <w:r w:rsidRPr="009416B9">
              <w:rPr>
                <w:highlight w:val="yellow"/>
              </w:rPr>
              <w:t>понятен</w:t>
            </w:r>
            <w:proofErr w:type="gramEnd"/>
            <w:r w:rsidRPr="009416B9">
              <w:rPr>
                <w:highlight w:val="yellow"/>
              </w:rPr>
              <w:t xml:space="preserve"> / не понятен</w:t>
            </w:r>
          </w:p>
          <w:p w:rsidR="000673E1" w:rsidRPr="00447C67" w:rsidRDefault="009416B9" w:rsidP="009416B9">
            <w:pPr>
              <w:jc w:val="both"/>
            </w:pPr>
            <w:r w:rsidRPr="009416B9">
              <w:rPr>
                <w:highlight w:val="yellow"/>
              </w:rPr>
              <w:t>легким / трудным</w:t>
            </w:r>
          </w:p>
        </w:tc>
        <w:tc>
          <w:tcPr>
            <w:tcW w:w="5849" w:type="dxa"/>
          </w:tcPr>
          <w:p w:rsidR="009416B9" w:rsidRDefault="006C3D79" w:rsidP="00D30AB6">
            <w:pPr>
              <w:jc w:val="both"/>
            </w:pPr>
            <w:r>
              <w:t>Устная работа с обсуждением</w:t>
            </w:r>
          </w:p>
          <w:p w:rsidR="006C3D79" w:rsidRPr="006C3D79" w:rsidRDefault="006C3D79" w:rsidP="006C3D79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C3D79">
              <w:rPr>
                <w:rFonts w:eastAsia="+mn-ea"/>
                <w:color w:val="4F6228"/>
                <w:kern w:val="24"/>
                <w:sz w:val="28"/>
                <w:szCs w:val="28"/>
              </w:rPr>
              <w:t>с. 41 упр. 87</w:t>
            </w:r>
          </w:p>
          <w:p w:rsidR="009416B9" w:rsidRDefault="009416B9" w:rsidP="00D30AB6">
            <w:pPr>
              <w:jc w:val="both"/>
            </w:pPr>
          </w:p>
          <w:p w:rsidR="009416B9" w:rsidRPr="006C3D79" w:rsidRDefault="006C3D79" w:rsidP="00D30AB6">
            <w:pPr>
              <w:jc w:val="both"/>
              <w:rPr>
                <w:sz w:val="28"/>
                <w:szCs w:val="28"/>
              </w:rPr>
            </w:pPr>
            <w:r>
              <w:rPr>
                <w:rFonts w:eastAsia="+mn-ea"/>
                <w:color w:val="4F6228"/>
                <w:kern w:val="24"/>
                <w:sz w:val="28"/>
                <w:szCs w:val="28"/>
              </w:rPr>
              <w:t xml:space="preserve">- </w:t>
            </w:r>
            <w:r w:rsidRPr="006C3D79">
              <w:rPr>
                <w:rFonts w:eastAsia="+mn-ea"/>
                <w:color w:val="4F6228"/>
                <w:kern w:val="24"/>
                <w:sz w:val="28"/>
                <w:szCs w:val="28"/>
              </w:rPr>
              <w:t>Назовите  имена прилагательные  по  теме  урока  в  стихотворении</w:t>
            </w: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9416B9" w:rsidRDefault="009416B9" w:rsidP="00D30AB6">
            <w:pPr>
              <w:jc w:val="both"/>
            </w:pPr>
          </w:p>
          <w:p w:rsidR="006C3D79" w:rsidRDefault="006C3D79" w:rsidP="00D30AB6">
            <w:pPr>
              <w:jc w:val="both"/>
            </w:pPr>
          </w:p>
          <w:p w:rsidR="006C3D79" w:rsidRDefault="006C3D79" w:rsidP="00D30AB6">
            <w:pPr>
              <w:jc w:val="both"/>
            </w:pPr>
          </w:p>
          <w:p w:rsidR="00D30AB6" w:rsidRPr="009416B9" w:rsidRDefault="00E30DB4" w:rsidP="00D30AB6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Оценивают свою работу.</w:t>
            </w:r>
          </w:p>
          <w:p w:rsidR="00D30AB6" w:rsidRPr="009416B9" w:rsidRDefault="00D30AB6" w:rsidP="00D30AB6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1. На уроке я работал</w:t>
            </w:r>
            <w:r w:rsidRPr="009416B9">
              <w:rPr>
                <w:highlight w:val="yellow"/>
              </w:rPr>
              <w:tab/>
              <w:t>активно / пассивно</w:t>
            </w:r>
          </w:p>
          <w:p w:rsidR="00D30AB6" w:rsidRPr="009416B9" w:rsidRDefault="00D30AB6" w:rsidP="00D30AB6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2. Своей работой на уроке я</w:t>
            </w:r>
            <w:r w:rsidRPr="009416B9">
              <w:rPr>
                <w:highlight w:val="yellow"/>
              </w:rPr>
              <w:tab/>
            </w:r>
            <w:proofErr w:type="gramStart"/>
            <w:r w:rsidRPr="009416B9">
              <w:rPr>
                <w:highlight w:val="yellow"/>
              </w:rPr>
              <w:t>доволен</w:t>
            </w:r>
            <w:proofErr w:type="gramEnd"/>
            <w:r w:rsidRPr="009416B9">
              <w:rPr>
                <w:highlight w:val="yellow"/>
              </w:rPr>
              <w:t xml:space="preserve"> / не доволен</w:t>
            </w:r>
          </w:p>
          <w:p w:rsidR="00D30AB6" w:rsidRPr="009416B9" w:rsidRDefault="00D30AB6" w:rsidP="00D30AB6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3. Урок для меня показался</w:t>
            </w:r>
            <w:r w:rsidRPr="009416B9">
              <w:rPr>
                <w:highlight w:val="yellow"/>
              </w:rPr>
              <w:tab/>
              <w:t>коротким / длинным</w:t>
            </w:r>
          </w:p>
          <w:p w:rsidR="00D30AB6" w:rsidRPr="009416B9" w:rsidRDefault="00D30AB6" w:rsidP="00D30AB6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4. За урок я</w:t>
            </w:r>
            <w:r w:rsidRPr="009416B9">
              <w:rPr>
                <w:highlight w:val="yellow"/>
              </w:rPr>
              <w:tab/>
              <w:t xml:space="preserve">не устал / </w:t>
            </w:r>
            <w:proofErr w:type="gramStart"/>
            <w:r w:rsidRPr="009416B9">
              <w:rPr>
                <w:highlight w:val="yellow"/>
              </w:rPr>
              <w:t>устал</w:t>
            </w:r>
            <w:proofErr w:type="gramEnd"/>
          </w:p>
          <w:p w:rsidR="00D30AB6" w:rsidRPr="009416B9" w:rsidRDefault="00D30AB6" w:rsidP="00D30AB6">
            <w:pPr>
              <w:jc w:val="both"/>
              <w:rPr>
                <w:highlight w:val="yellow"/>
              </w:rPr>
            </w:pPr>
            <w:r w:rsidRPr="009416B9">
              <w:rPr>
                <w:highlight w:val="yellow"/>
              </w:rPr>
              <w:t>5. Материал урока мне был</w:t>
            </w:r>
            <w:r w:rsidRPr="009416B9">
              <w:rPr>
                <w:highlight w:val="yellow"/>
              </w:rPr>
              <w:tab/>
            </w:r>
            <w:proofErr w:type="gramStart"/>
            <w:r w:rsidRPr="009416B9">
              <w:rPr>
                <w:highlight w:val="yellow"/>
              </w:rPr>
              <w:t>понятен</w:t>
            </w:r>
            <w:proofErr w:type="gramEnd"/>
            <w:r w:rsidRPr="009416B9">
              <w:rPr>
                <w:highlight w:val="yellow"/>
              </w:rPr>
              <w:t xml:space="preserve"> / не понятен</w:t>
            </w:r>
          </w:p>
          <w:p w:rsidR="00E30DB4" w:rsidRPr="00D30AB6" w:rsidRDefault="00D30AB6" w:rsidP="00D30AB6">
            <w:r w:rsidRPr="009416B9">
              <w:rPr>
                <w:highlight w:val="yellow"/>
              </w:rPr>
              <w:t>легким / трудным</w:t>
            </w:r>
          </w:p>
        </w:tc>
      </w:tr>
      <w:tr w:rsidR="00135842" w:rsidRPr="00447C67" w:rsidTr="00135842">
        <w:trPr>
          <w:trHeight w:val="135"/>
        </w:trPr>
        <w:tc>
          <w:tcPr>
            <w:tcW w:w="2795" w:type="dxa"/>
          </w:tcPr>
          <w:p w:rsidR="00135842" w:rsidRPr="00135842" w:rsidRDefault="00BB571F" w:rsidP="00891CF0">
            <w:pPr>
              <w:jc w:val="both"/>
              <w:rPr>
                <w:b/>
              </w:rPr>
            </w:pPr>
            <w:r w:rsidRPr="00447C67"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. </w:t>
            </w:r>
            <w:r w:rsidR="00135842">
              <w:rPr>
                <w:b/>
              </w:rPr>
              <w:t>Итог урока</w:t>
            </w:r>
          </w:p>
        </w:tc>
        <w:tc>
          <w:tcPr>
            <w:tcW w:w="7236" w:type="dxa"/>
            <w:gridSpan w:val="2"/>
          </w:tcPr>
          <w:p w:rsidR="00205B98" w:rsidRPr="006C3D79" w:rsidRDefault="00205B98" w:rsidP="00205B98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6C3D79">
              <w:rPr>
                <w:rFonts w:eastAsiaTheme="minorHAnsi"/>
                <w:sz w:val="28"/>
                <w:szCs w:val="28"/>
                <w:lang w:eastAsia="en-US"/>
              </w:rPr>
              <w:t>Мы достигли поставленной цели? Докажите</w:t>
            </w:r>
          </w:p>
          <w:p w:rsidR="00135842" w:rsidRPr="00135842" w:rsidRDefault="00205B98" w:rsidP="00205B98">
            <w:pPr>
              <w:rPr>
                <w:b/>
                <w:u w:val="single"/>
              </w:rPr>
            </w:pPr>
            <w:r w:rsidRPr="006C3D79">
              <w:rPr>
                <w:rFonts w:eastAsiaTheme="minorHAnsi"/>
                <w:sz w:val="28"/>
                <w:szCs w:val="28"/>
                <w:lang w:eastAsia="en-US"/>
              </w:rPr>
              <w:t xml:space="preserve">- Кто автор этих сказок? </w:t>
            </w:r>
            <w:r w:rsidRPr="006C3D79">
              <w:rPr>
                <w:rFonts w:eastAsiaTheme="minorHAnsi"/>
                <w:i/>
                <w:sz w:val="28"/>
                <w:szCs w:val="28"/>
                <w:lang w:eastAsia="en-US"/>
              </w:rPr>
              <w:t>(портрет автора на доске)</w:t>
            </w:r>
          </w:p>
        </w:tc>
        <w:tc>
          <w:tcPr>
            <w:tcW w:w="5849" w:type="dxa"/>
          </w:tcPr>
          <w:p w:rsidR="00135842" w:rsidRPr="00D30AB6" w:rsidRDefault="00135842" w:rsidP="001358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30AB6">
              <w:rPr>
                <w:rFonts w:eastAsia="Calibri"/>
                <w:sz w:val="28"/>
                <w:szCs w:val="28"/>
                <w:lang w:eastAsia="en-US"/>
              </w:rPr>
              <w:t>- Над какой темой работали?</w:t>
            </w:r>
          </w:p>
          <w:p w:rsidR="00135842" w:rsidRPr="00135842" w:rsidRDefault="00135842" w:rsidP="0013584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30AB6">
              <w:rPr>
                <w:rFonts w:eastAsia="Calibri"/>
                <w:sz w:val="28"/>
                <w:szCs w:val="28"/>
                <w:lang w:eastAsia="en-US"/>
              </w:rPr>
              <w:t xml:space="preserve">- Как различить именительный и винительный падежи имён прилагательных во </w:t>
            </w:r>
            <w:r w:rsidRPr="00D30AB6">
              <w:rPr>
                <w:rFonts w:eastAsia="Calibri"/>
                <w:sz w:val="28"/>
                <w:szCs w:val="28"/>
                <w:lang w:eastAsia="en-US"/>
              </w:rPr>
              <w:lastRenderedPageBreak/>
              <w:t>множественном числе?</w:t>
            </w:r>
          </w:p>
        </w:tc>
      </w:tr>
      <w:tr w:rsidR="00E30DB4" w:rsidRPr="00447C67" w:rsidTr="00135842">
        <w:trPr>
          <w:trHeight w:val="135"/>
        </w:trPr>
        <w:tc>
          <w:tcPr>
            <w:tcW w:w="2795" w:type="dxa"/>
          </w:tcPr>
          <w:p w:rsidR="00E30DB4" w:rsidRDefault="00E30DB4" w:rsidP="00891CF0">
            <w:pPr>
              <w:jc w:val="both"/>
              <w:rPr>
                <w:b/>
              </w:rPr>
            </w:pPr>
            <w:r w:rsidRPr="00447C67">
              <w:rPr>
                <w:b/>
                <w:lang w:val="en-US"/>
              </w:rPr>
              <w:lastRenderedPageBreak/>
              <w:t>IX</w:t>
            </w:r>
            <w:r w:rsidRPr="00447C67">
              <w:rPr>
                <w:b/>
              </w:rPr>
              <w:t>. Домашнее задание.</w:t>
            </w:r>
          </w:p>
          <w:p w:rsidR="00E30DB4" w:rsidRPr="00447C67" w:rsidRDefault="00E30DB4" w:rsidP="00891CF0">
            <w:pPr>
              <w:jc w:val="both"/>
              <w:rPr>
                <w:b/>
              </w:rPr>
            </w:pPr>
          </w:p>
        </w:tc>
        <w:tc>
          <w:tcPr>
            <w:tcW w:w="7236" w:type="dxa"/>
            <w:gridSpan w:val="2"/>
          </w:tcPr>
          <w:p w:rsidR="00E30DB4" w:rsidRDefault="00E30DB4" w:rsidP="00735EC5">
            <w:pPr>
              <w:jc w:val="both"/>
            </w:pPr>
            <w:r>
              <w:t>-Откройте дневники и запишите домашнее задание стр.42 упр.71</w:t>
            </w:r>
          </w:p>
          <w:p w:rsidR="00E30DB4" w:rsidRDefault="00E30DB4" w:rsidP="00735EC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6D963F" wp14:editId="7A299CAA">
                  <wp:extent cx="4010025" cy="2019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051" cy="202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DB4" w:rsidRDefault="00E30DB4" w:rsidP="00735EC5">
            <w:pPr>
              <w:jc w:val="both"/>
            </w:pPr>
            <w:r>
              <w:t>-Прочитайте упражнение.</w:t>
            </w:r>
          </w:p>
          <w:p w:rsidR="00E30DB4" w:rsidRPr="00447C67" w:rsidRDefault="00E30DB4" w:rsidP="00735EC5">
            <w:pPr>
              <w:jc w:val="both"/>
            </w:pPr>
            <w:r>
              <w:t>-Какие возникли вопросы по выполнению?</w:t>
            </w:r>
          </w:p>
        </w:tc>
        <w:tc>
          <w:tcPr>
            <w:tcW w:w="5849" w:type="dxa"/>
          </w:tcPr>
          <w:p w:rsidR="00E30DB4" w:rsidRDefault="00E30DB4" w:rsidP="00891CF0">
            <w:pPr>
              <w:jc w:val="both"/>
            </w:pPr>
            <w:r w:rsidRPr="001744AA">
              <w:t>Записывают домашнее задание.</w:t>
            </w:r>
          </w:p>
          <w:p w:rsidR="006C3D79" w:rsidRPr="006C3D79" w:rsidRDefault="006C3D79" w:rsidP="006C3D79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C3D79">
              <w:rPr>
                <w:rFonts w:eastAsia="+mn-ea"/>
                <w:color w:val="4F6228"/>
                <w:kern w:val="24"/>
                <w:sz w:val="28"/>
                <w:szCs w:val="28"/>
              </w:rPr>
              <w:t>с. 42 упр. 89</w:t>
            </w:r>
          </w:p>
          <w:p w:rsidR="00E30DB4" w:rsidRPr="00447C67" w:rsidRDefault="00E30DB4" w:rsidP="00891CF0">
            <w:pPr>
              <w:jc w:val="both"/>
            </w:pPr>
          </w:p>
        </w:tc>
      </w:tr>
    </w:tbl>
    <w:p w:rsidR="0006440F" w:rsidRDefault="0006440F" w:rsidP="0006440F"/>
    <w:p w:rsidR="0006440F" w:rsidRDefault="0006440F" w:rsidP="0006440F"/>
    <w:p w:rsidR="00891CF0" w:rsidRDefault="00891CF0" w:rsidP="0006440F"/>
    <w:sectPr w:rsidR="00891CF0" w:rsidSect="00366DEB">
      <w:footerReference w:type="default" r:id="rId11"/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FF0" w:rsidRDefault="007B2FF0" w:rsidP="00BE3C2D">
      <w:r>
        <w:separator/>
      </w:r>
    </w:p>
  </w:endnote>
  <w:endnote w:type="continuationSeparator" w:id="0">
    <w:p w:rsidR="007B2FF0" w:rsidRDefault="007B2FF0" w:rsidP="00BE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1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1907325"/>
      <w:docPartObj>
        <w:docPartGallery w:val="Page Numbers (Bottom of Page)"/>
        <w:docPartUnique/>
      </w:docPartObj>
    </w:sdtPr>
    <w:sdtEndPr/>
    <w:sdtContent>
      <w:p w:rsidR="00BE3C2D" w:rsidRDefault="00BE3C2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B0D">
          <w:rPr>
            <w:noProof/>
          </w:rPr>
          <w:t>1</w:t>
        </w:r>
        <w:r>
          <w:fldChar w:fldCharType="end"/>
        </w:r>
      </w:p>
    </w:sdtContent>
  </w:sdt>
  <w:p w:rsidR="00BE3C2D" w:rsidRDefault="00BE3C2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FF0" w:rsidRDefault="007B2FF0" w:rsidP="00BE3C2D">
      <w:r>
        <w:separator/>
      </w:r>
    </w:p>
  </w:footnote>
  <w:footnote w:type="continuationSeparator" w:id="0">
    <w:p w:rsidR="007B2FF0" w:rsidRDefault="007B2FF0" w:rsidP="00BE3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084"/>
        </w:tabs>
        <w:ind w:left="2084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444"/>
        </w:tabs>
        <w:ind w:left="2444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04"/>
        </w:tabs>
        <w:ind w:left="2804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164"/>
        </w:tabs>
        <w:ind w:left="3164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524"/>
        </w:tabs>
        <w:ind w:left="3524" w:hanging="360"/>
      </w:pPr>
      <w:rPr>
        <w:rFonts w:ascii="Symbol" w:hAnsi="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BAB5A20"/>
    <w:multiLevelType w:val="hybridMultilevel"/>
    <w:tmpl w:val="48D452C2"/>
    <w:lvl w:ilvl="0" w:tplc="0419000F">
      <w:start w:val="1"/>
      <w:numFmt w:val="decimal"/>
      <w:lvlText w:val="%1."/>
      <w:lvlJc w:val="left"/>
      <w:pPr>
        <w:ind w:left="9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3" w:hanging="360"/>
      </w:pPr>
    </w:lvl>
    <w:lvl w:ilvl="2" w:tplc="0419001B" w:tentative="1">
      <w:start w:val="1"/>
      <w:numFmt w:val="lowerRoman"/>
      <w:lvlText w:val="%3."/>
      <w:lvlJc w:val="right"/>
      <w:pPr>
        <w:ind w:left="2363" w:hanging="180"/>
      </w:pPr>
    </w:lvl>
    <w:lvl w:ilvl="3" w:tplc="0419000F" w:tentative="1">
      <w:start w:val="1"/>
      <w:numFmt w:val="decimal"/>
      <w:lvlText w:val="%4."/>
      <w:lvlJc w:val="left"/>
      <w:pPr>
        <w:ind w:left="3083" w:hanging="360"/>
      </w:pPr>
    </w:lvl>
    <w:lvl w:ilvl="4" w:tplc="04190019" w:tentative="1">
      <w:start w:val="1"/>
      <w:numFmt w:val="lowerLetter"/>
      <w:lvlText w:val="%5."/>
      <w:lvlJc w:val="left"/>
      <w:pPr>
        <w:ind w:left="3803" w:hanging="360"/>
      </w:pPr>
    </w:lvl>
    <w:lvl w:ilvl="5" w:tplc="0419001B" w:tentative="1">
      <w:start w:val="1"/>
      <w:numFmt w:val="lowerRoman"/>
      <w:lvlText w:val="%6."/>
      <w:lvlJc w:val="right"/>
      <w:pPr>
        <w:ind w:left="4523" w:hanging="180"/>
      </w:pPr>
    </w:lvl>
    <w:lvl w:ilvl="6" w:tplc="0419000F" w:tentative="1">
      <w:start w:val="1"/>
      <w:numFmt w:val="decimal"/>
      <w:lvlText w:val="%7."/>
      <w:lvlJc w:val="left"/>
      <w:pPr>
        <w:ind w:left="5243" w:hanging="360"/>
      </w:pPr>
    </w:lvl>
    <w:lvl w:ilvl="7" w:tplc="04190019" w:tentative="1">
      <w:start w:val="1"/>
      <w:numFmt w:val="lowerLetter"/>
      <w:lvlText w:val="%8."/>
      <w:lvlJc w:val="left"/>
      <w:pPr>
        <w:ind w:left="5963" w:hanging="360"/>
      </w:pPr>
    </w:lvl>
    <w:lvl w:ilvl="8" w:tplc="0419001B" w:tentative="1">
      <w:start w:val="1"/>
      <w:numFmt w:val="lowerRoman"/>
      <w:lvlText w:val="%9."/>
      <w:lvlJc w:val="right"/>
      <w:pPr>
        <w:ind w:left="6683" w:hanging="180"/>
      </w:pPr>
    </w:lvl>
  </w:abstractNum>
  <w:abstractNum w:abstractNumId="9">
    <w:nsid w:val="0BE92D81"/>
    <w:multiLevelType w:val="hybridMultilevel"/>
    <w:tmpl w:val="D3920D9C"/>
    <w:lvl w:ilvl="0" w:tplc="557E351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36A76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CCC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0897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CE57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2E71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50D7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9865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1AC7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BA00F1"/>
    <w:multiLevelType w:val="hybridMultilevel"/>
    <w:tmpl w:val="81E0CE56"/>
    <w:lvl w:ilvl="0" w:tplc="5AE444A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123E84"/>
    <w:multiLevelType w:val="hybridMultilevel"/>
    <w:tmpl w:val="43C8C68E"/>
    <w:lvl w:ilvl="0" w:tplc="CA7469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E23F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3AB8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2A50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2CBB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12DF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6608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CAC8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58A6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BA74F0"/>
    <w:multiLevelType w:val="hybridMultilevel"/>
    <w:tmpl w:val="EDA68CDA"/>
    <w:lvl w:ilvl="0" w:tplc="1F6E0A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CEB3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9E8F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C52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18AC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6076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1C15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B2CF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40B6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174460"/>
    <w:multiLevelType w:val="hybridMultilevel"/>
    <w:tmpl w:val="AFDC293E"/>
    <w:lvl w:ilvl="0" w:tplc="73D063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F40AF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822C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E00A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34F9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048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C08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4451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E6BC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327AEB"/>
    <w:multiLevelType w:val="hybridMultilevel"/>
    <w:tmpl w:val="BF52537E"/>
    <w:lvl w:ilvl="0" w:tplc="80EEC8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0A83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30058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06C2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F2C3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62C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B8A6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B60F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8A12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4C69C0"/>
    <w:multiLevelType w:val="hybridMultilevel"/>
    <w:tmpl w:val="5344C68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01F46D2"/>
    <w:multiLevelType w:val="hybridMultilevel"/>
    <w:tmpl w:val="48D45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5"/>
  </w:num>
  <w:num w:numId="10">
    <w:abstractNumId w:val="16"/>
  </w:num>
  <w:num w:numId="11">
    <w:abstractNumId w:val="8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3"/>
  </w:num>
  <w:num w:numId="15">
    <w:abstractNumId w:val="9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49A"/>
    <w:rsid w:val="00014385"/>
    <w:rsid w:val="00025598"/>
    <w:rsid w:val="00030F56"/>
    <w:rsid w:val="00041877"/>
    <w:rsid w:val="0004443C"/>
    <w:rsid w:val="0006440F"/>
    <w:rsid w:val="00064B9C"/>
    <w:rsid w:val="000673E1"/>
    <w:rsid w:val="00090203"/>
    <w:rsid w:val="0009192D"/>
    <w:rsid w:val="000A3D7C"/>
    <w:rsid w:val="000B3EFC"/>
    <w:rsid w:val="000D294D"/>
    <w:rsid w:val="000F39BD"/>
    <w:rsid w:val="000F559A"/>
    <w:rsid w:val="001006CE"/>
    <w:rsid w:val="0010114A"/>
    <w:rsid w:val="00105CF3"/>
    <w:rsid w:val="00107892"/>
    <w:rsid w:val="001106B3"/>
    <w:rsid w:val="00113CCC"/>
    <w:rsid w:val="00130ED7"/>
    <w:rsid w:val="0013262F"/>
    <w:rsid w:val="00135842"/>
    <w:rsid w:val="0013755D"/>
    <w:rsid w:val="00137F5B"/>
    <w:rsid w:val="001403C1"/>
    <w:rsid w:val="0015789F"/>
    <w:rsid w:val="00165FBD"/>
    <w:rsid w:val="001671CB"/>
    <w:rsid w:val="001729EB"/>
    <w:rsid w:val="00173235"/>
    <w:rsid w:val="001744AA"/>
    <w:rsid w:val="00174AFA"/>
    <w:rsid w:val="0018752E"/>
    <w:rsid w:val="00194811"/>
    <w:rsid w:val="001B6360"/>
    <w:rsid w:val="001D0F9D"/>
    <w:rsid w:val="001D32EE"/>
    <w:rsid w:val="001D3CAB"/>
    <w:rsid w:val="001E5D8A"/>
    <w:rsid w:val="001E76DA"/>
    <w:rsid w:val="001E7844"/>
    <w:rsid w:val="001E7B16"/>
    <w:rsid w:val="002059C1"/>
    <w:rsid w:val="00205B98"/>
    <w:rsid w:val="0021337D"/>
    <w:rsid w:val="0021355B"/>
    <w:rsid w:val="00217DB9"/>
    <w:rsid w:val="00221A44"/>
    <w:rsid w:val="002274D9"/>
    <w:rsid w:val="00241552"/>
    <w:rsid w:val="002472A9"/>
    <w:rsid w:val="002505B8"/>
    <w:rsid w:val="00271479"/>
    <w:rsid w:val="00272429"/>
    <w:rsid w:val="002730B8"/>
    <w:rsid w:val="002A4D0F"/>
    <w:rsid w:val="002B0C8F"/>
    <w:rsid w:val="002D10E8"/>
    <w:rsid w:val="002E0CBF"/>
    <w:rsid w:val="0032452C"/>
    <w:rsid w:val="00343E91"/>
    <w:rsid w:val="003465A7"/>
    <w:rsid w:val="003535F6"/>
    <w:rsid w:val="00357AAF"/>
    <w:rsid w:val="00363DAD"/>
    <w:rsid w:val="00366DEB"/>
    <w:rsid w:val="00371E9B"/>
    <w:rsid w:val="0037504C"/>
    <w:rsid w:val="003752F8"/>
    <w:rsid w:val="00375318"/>
    <w:rsid w:val="003779E3"/>
    <w:rsid w:val="0038214A"/>
    <w:rsid w:val="00386C1C"/>
    <w:rsid w:val="003A5243"/>
    <w:rsid w:val="003B418F"/>
    <w:rsid w:val="003D501A"/>
    <w:rsid w:val="003E1B50"/>
    <w:rsid w:val="003F03CA"/>
    <w:rsid w:val="003F5F74"/>
    <w:rsid w:val="0040121A"/>
    <w:rsid w:val="00414CD4"/>
    <w:rsid w:val="00417901"/>
    <w:rsid w:val="00424F7B"/>
    <w:rsid w:val="004379B5"/>
    <w:rsid w:val="00456EAC"/>
    <w:rsid w:val="00466970"/>
    <w:rsid w:val="0046746D"/>
    <w:rsid w:val="00475C06"/>
    <w:rsid w:val="004970FF"/>
    <w:rsid w:val="004A26C7"/>
    <w:rsid w:val="004A4CEA"/>
    <w:rsid w:val="004B4E20"/>
    <w:rsid w:val="004B6C65"/>
    <w:rsid w:val="004B7BBF"/>
    <w:rsid w:val="004C5BD4"/>
    <w:rsid w:val="004D53F1"/>
    <w:rsid w:val="004D7E42"/>
    <w:rsid w:val="004E0AA9"/>
    <w:rsid w:val="004F2559"/>
    <w:rsid w:val="005072AC"/>
    <w:rsid w:val="00511515"/>
    <w:rsid w:val="00515AE8"/>
    <w:rsid w:val="00545B11"/>
    <w:rsid w:val="005627FA"/>
    <w:rsid w:val="00563ABF"/>
    <w:rsid w:val="00570ACE"/>
    <w:rsid w:val="00573F8B"/>
    <w:rsid w:val="0058217B"/>
    <w:rsid w:val="00582AFC"/>
    <w:rsid w:val="00590E25"/>
    <w:rsid w:val="00591E33"/>
    <w:rsid w:val="005A061C"/>
    <w:rsid w:val="005B05FE"/>
    <w:rsid w:val="005B57F5"/>
    <w:rsid w:val="005C19EC"/>
    <w:rsid w:val="005C5C3E"/>
    <w:rsid w:val="005E0441"/>
    <w:rsid w:val="005E24C0"/>
    <w:rsid w:val="005F018D"/>
    <w:rsid w:val="00623169"/>
    <w:rsid w:val="006255F0"/>
    <w:rsid w:val="006267A5"/>
    <w:rsid w:val="00626EB2"/>
    <w:rsid w:val="0064081A"/>
    <w:rsid w:val="00643368"/>
    <w:rsid w:val="00654DE7"/>
    <w:rsid w:val="00666A57"/>
    <w:rsid w:val="00671D05"/>
    <w:rsid w:val="006728B4"/>
    <w:rsid w:val="00694A62"/>
    <w:rsid w:val="006A146C"/>
    <w:rsid w:val="006C3D79"/>
    <w:rsid w:val="006D1E35"/>
    <w:rsid w:val="006F5D5E"/>
    <w:rsid w:val="0070139E"/>
    <w:rsid w:val="00735EC5"/>
    <w:rsid w:val="0074107F"/>
    <w:rsid w:val="007430C0"/>
    <w:rsid w:val="00755881"/>
    <w:rsid w:val="007571D0"/>
    <w:rsid w:val="00775CC9"/>
    <w:rsid w:val="00785C47"/>
    <w:rsid w:val="00786DF8"/>
    <w:rsid w:val="0079633E"/>
    <w:rsid w:val="00797FAE"/>
    <w:rsid w:val="007A0CED"/>
    <w:rsid w:val="007B2FF0"/>
    <w:rsid w:val="007D149A"/>
    <w:rsid w:val="007D7C21"/>
    <w:rsid w:val="007E57B1"/>
    <w:rsid w:val="007F11C3"/>
    <w:rsid w:val="00811AEC"/>
    <w:rsid w:val="0081369D"/>
    <w:rsid w:val="00817EB0"/>
    <w:rsid w:val="00826840"/>
    <w:rsid w:val="00855500"/>
    <w:rsid w:val="00872113"/>
    <w:rsid w:val="00872BDC"/>
    <w:rsid w:val="00873C64"/>
    <w:rsid w:val="008832C0"/>
    <w:rsid w:val="00891CF0"/>
    <w:rsid w:val="00896251"/>
    <w:rsid w:val="008A49B6"/>
    <w:rsid w:val="008B73C5"/>
    <w:rsid w:val="008D4484"/>
    <w:rsid w:val="008E193C"/>
    <w:rsid w:val="008E194F"/>
    <w:rsid w:val="008E414E"/>
    <w:rsid w:val="008F1098"/>
    <w:rsid w:val="009262C4"/>
    <w:rsid w:val="009416B9"/>
    <w:rsid w:val="00962F42"/>
    <w:rsid w:val="00973485"/>
    <w:rsid w:val="00973CCD"/>
    <w:rsid w:val="0098285A"/>
    <w:rsid w:val="00984328"/>
    <w:rsid w:val="00993107"/>
    <w:rsid w:val="009B47DA"/>
    <w:rsid w:val="009D1B38"/>
    <w:rsid w:val="009D64D1"/>
    <w:rsid w:val="009D6D47"/>
    <w:rsid w:val="009E72CF"/>
    <w:rsid w:val="009F0C7B"/>
    <w:rsid w:val="009F4D0F"/>
    <w:rsid w:val="00A402C8"/>
    <w:rsid w:val="00A71220"/>
    <w:rsid w:val="00A770F4"/>
    <w:rsid w:val="00A93998"/>
    <w:rsid w:val="00AA2502"/>
    <w:rsid w:val="00AC2AF9"/>
    <w:rsid w:val="00AE32FE"/>
    <w:rsid w:val="00AE4230"/>
    <w:rsid w:val="00AF418F"/>
    <w:rsid w:val="00B2514C"/>
    <w:rsid w:val="00B26B0D"/>
    <w:rsid w:val="00B37F47"/>
    <w:rsid w:val="00B41166"/>
    <w:rsid w:val="00B435A3"/>
    <w:rsid w:val="00B51D45"/>
    <w:rsid w:val="00B70EA3"/>
    <w:rsid w:val="00B8255B"/>
    <w:rsid w:val="00B92806"/>
    <w:rsid w:val="00B95B97"/>
    <w:rsid w:val="00BA6782"/>
    <w:rsid w:val="00BB571F"/>
    <w:rsid w:val="00BC522B"/>
    <w:rsid w:val="00BC693F"/>
    <w:rsid w:val="00BD31B3"/>
    <w:rsid w:val="00BE2012"/>
    <w:rsid w:val="00BE3C2D"/>
    <w:rsid w:val="00BF0BAE"/>
    <w:rsid w:val="00BF17D2"/>
    <w:rsid w:val="00C02F82"/>
    <w:rsid w:val="00C159AB"/>
    <w:rsid w:val="00C23DAB"/>
    <w:rsid w:val="00C369AA"/>
    <w:rsid w:val="00C45E23"/>
    <w:rsid w:val="00C46A9A"/>
    <w:rsid w:val="00C5282E"/>
    <w:rsid w:val="00C5428F"/>
    <w:rsid w:val="00C57CE2"/>
    <w:rsid w:val="00CA069A"/>
    <w:rsid w:val="00CB179D"/>
    <w:rsid w:val="00CC21BB"/>
    <w:rsid w:val="00CC43F2"/>
    <w:rsid w:val="00CF02A9"/>
    <w:rsid w:val="00CF278E"/>
    <w:rsid w:val="00D007E0"/>
    <w:rsid w:val="00D12302"/>
    <w:rsid w:val="00D15560"/>
    <w:rsid w:val="00D236D3"/>
    <w:rsid w:val="00D27D72"/>
    <w:rsid w:val="00D30AB6"/>
    <w:rsid w:val="00D31BA0"/>
    <w:rsid w:val="00D355C7"/>
    <w:rsid w:val="00D4223A"/>
    <w:rsid w:val="00D42C2B"/>
    <w:rsid w:val="00D462A3"/>
    <w:rsid w:val="00D52ABB"/>
    <w:rsid w:val="00D60766"/>
    <w:rsid w:val="00D62961"/>
    <w:rsid w:val="00D7222F"/>
    <w:rsid w:val="00D826E6"/>
    <w:rsid w:val="00D82E49"/>
    <w:rsid w:val="00D86639"/>
    <w:rsid w:val="00D87187"/>
    <w:rsid w:val="00D921A4"/>
    <w:rsid w:val="00DA384C"/>
    <w:rsid w:val="00DC023D"/>
    <w:rsid w:val="00DC7A49"/>
    <w:rsid w:val="00DD3520"/>
    <w:rsid w:val="00DD5812"/>
    <w:rsid w:val="00DE0C5F"/>
    <w:rsid w:val="00E0246D"/>
    <w:rsid w:val="00E1646F"/>
    <w:rsid w:val="00E27E05"/>
    <w:rsid w:val="00E30DB4"/>
    <w:rsid w:val="00E607A1"/>
    <w:rsid w:val="00E61AF1"/>
    <w:rsid w:val="00E64300"/>
    <w:rsid w:val="00E65FA9"/>
    <w:rsid w:val="00E83FE6"/>
    <w:rsid w:val="00ED4AD0"/>
    <w:rsid w:val="00ED55B8"/>
    <w:rsid w:val="00EE28B9"/>
    <w:rsid w:val="00EE3CF5"/>
    <w:rsid w:val="00EE50AA"/>
    <w:rsid w:val="00EE6121"/>
    <w:rsid w:val="00EF3EDD"/>
    <w:rsid w:val="00F15F0A"/>
    <w:rsid w:val="00F272FB"/>
    <w:rsid w:val="00F30507"/>
    <w:rsid w:val="00F31AFF"/>
    <w:rsid w:val="00F538D8"/>
    <w:rsid w:val="00F75D21"/>
    <w:rsid w:val="00F75E8A"/>
    <w:rsid w:val="00F77461"/>
    <w:rsid w:val="00F961C9"/>
    <w:rsid w:val="00FC1A26"/>
    <w:rsid w:val="00FE164E"/>
    <w:rsid w:val="00FE2121"/>
    <w:rsid w:val="00FE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0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0C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17E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8214A"/>
    <w:pPr>
      <w:ind w:left="720"/>
      <w:contextualSpacing/>
    </w:pPr>
  </w:style>
  <w:style w:type="paragraph" w:customStyle="1" w:styleId="c1">
    <w:name w:val="c1"/>
    <w:basedOn w:val="a"/>
    <w:rsid w:val="00666A57"/>
    <w:pPr>
      <w:spacing w:before="100" w:beforeAutospacing="1" w:after="100" w:afterAutospacing="1"/>
    </w:pPr>
  </w:style>
  <w:style w:type="character" w:customStyle="1" w:styleId="c0">
    <w:name w:val="c0"/>
    <w:basedOn w:val="a0"/>
    <w:rsid w:val="00666A57"/>
  </w:style>
  <w:style w:type="paragraph" w:styleId="a7">
    <w:name w:val="Normal (Web)"/>
    <w:basedOn w:val="a"/>
    <w:uiPriority w:val="99"/>
    <w:unhideWhenUsed/>
    <w:rsid w:val="000673E1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BE3C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E3C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E3C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E3C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0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0C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17E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8214A"/>
    <w:pPr>
      <w:ind w:left="720"/>
      <w:contextualSpacing/>
    </w:pPr>
  </w:style>
  <w:style w:type="paragraph" w:customStyle="1" w:styleId="c1">
    <w:name w:val="c1"/>
    <w:basedOn w:val="a"/>
    <w:rsid w:val="00666A57"/>
    <w:pPr>
      <w:spacing w:before="100" w:beforeAutospacing="1" w:after="100" w:afterAutospacing="1"/>
    </w:pPr>
  </w:style>
  <w:style w:type="character" w:customStyle="1" w:styleId="c0">
    <w:name w:val="c0"/>
    <w:basedOn w:val="a0"/>
    <w:rsid w:val="00666A57"/>
  </w:style>
  <w:style w:type="paragraph" w:styleId="a7">
    <w:name w:val="Normal (Web)"/>
    <w:basedOn w:val="a"/>
    <w:uiPriority w:val="99"/>
    <w:unhideWhenUsed/>
    <w:rsid w:val="000673E1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BE3C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E3C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E3C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E3C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322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18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7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0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10</Pages>
  <Words>2136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the work</cp:lastModifiedBy>
  <cp:revision>13</cp:revision>
  <cp:lastPrinted>2021-02-16T14:56:00Z</cp:lastPrinted>
  <dcterms:created xsi:type="dcterms:W3CDTF">2021-02-15T16:42:00Z</dcterms:created>
  <dcterms:modified xsi:type="dcterms:W3CDTF">2024-01-14T14:05:00Z</dcterms:modified>
</cp:coreProperties>
</file>